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515922805" w:displacedByCustomXml="next"/>
    <w:sdt>
      <w:sdtPr>
        <w:rPr>
          <w:rFonts w:ascii="Times New Roman" w:eastAsia="宋体" w:hAnsi="Times New Roman" w:cs="Times New Roman"/>
          <w:color w:val="auto"/>
          <w:kern w:val="2"/>
          <w:sz w:val="21"/>
          <w:szCs w:val="20"/>
          <w:lang w:val="zh-CN"/>
        </w:rPr>
        <w:id w:val="1066533914"/>
        <w:docPartObj>
          <w:docPartGallery w:val="Table of Contents"/>
          <w:docPartUnique/>
        </w:docPartObj>
      </w:sdtPr>
      <w:sdtEndPr>
        <w:rPr>
          <w:b/>
          <w:bCs/>
        </w:rPr>
      </w:sdtEndPr>
      <w:sdtContent>
        <w:p w:rsidR="00FE6665" w:rsidRPr="00D60037" w:rsidRDefault="00FE6665" w:rsidP="00D60037">
          <w:pPr>
            <w:pStyle w:val="TOC"/>
            <w:jc w:val="center"/>
          </w:pPr>
          <w:r w:rsidRPr="00D60037">
            <w:rPr>
              <w:lang w:val="zh-CN"/>
            </w:rPr>
            <w:t>目录</w:t>
          </w:r>
        </w:p>
        <w:p w:rsidR="00D60037" w:rsidRPr="00D60037" w:rsidRDefault="00FE6665" w:rsidP="00D60037">
          <w:pPr>
            <w:pStyle w:val="TOC1"/>
            <w:tabs>
              <w:tab w:val="right" w:leader="dot" w:pos="7451"/>
            </w:tabs>
            <w:spacing w:before="0" w:after="0" w:line="200" w:lineRule="exact"/>
            <w:rPr>
              <w:rFonts w:asciiTheme="minorHAnsi" w:eastAsiaTheme="minorEastAsia" w:hAnsiTheme="minorHAnsi" w:cstheme="minorBidi"/>
              <w:b w:val="0"/>
              <w:caps w:val="0"/>
              <w:noProof/>
              <w:sz w:val="21"/>
              <w:szCs w:val="22"/>
              <w:highlight w:val="lightGray"/>
            </w:rPr>
          </w:pPr>
          <w:r w:rsidRPr="00D60037">
            <w:rPr>
              <w:bCs/>
              <w:highlight w:val="lightGray"/>
              <w:lang w:val="zh-CN"/>
            </w:rPr>
            <w:fldChar w:fldCharType="begin"/>
          </w:r>
          <w:r w:rsidRPr="00D60037">
            <w:rPr>
              <w:bCs/>
              <w:highlight w:val="lightGray"/>
              <w:lang w:val="zh-CN"/>
            </w:rPr>
            <w:instrText xml:space="preserve"> TOC \o "1-3" \h \z \u </w:instrText>
          </w:r>
          <w:r w:rsidRPr="00D60037">
            <w:rPr>
              <w:bCs/>
              <w:highlight w:val="lightGray"/>
              <w:lang w:val="zh-CN"/>
            </w:rPr>
            <w:fldChar w:fldCharType="separate"/>
          </w:r>
          <w:hyperlink w:anchor="_Toc515922318" w:history="1">
            <w:r w:rsidR="00D60037" w:rsidRPr="00D60037">
              <w:rPr>
                <w:rStyle w:val="a3"/>
                <w:rFonts w:ascii="黑体" w:eastAsia="黑体" w:hAnsi="黑体" w:cs="Arial"/>
                <w:bCs/>
                <w:noProof/>
                <w:highlight w:val="lightGray"/>
              </w:rPr>
              <w:t>第1章 Word篇</w:t>
            </w:r>
            <w:r w:rsidR="00D60037" w:rsidRPr="00D60037">
              <w:rPr>
                <w:noProof/>
                <w:webHidden/>
                <w:highlight w:val="lightGray"/>
              </w:rPr>
              <w:tab/>
            </w:r>
            <w:r w:rsidR="00D60037" w:rsidRPr="00D60037">
              <w:rPr>
                <w:noProof/>
                <w:webHidden/>
                <w:highlight w:val="lightGray"/>
              </w:rPr>
              <w:fldChar w:fldCharType="begin"/>
            </w:r>
            <w:r w:rsidR="00D60037" w:rsidRPr="00D60037">
              <w:rPr>
                <w:noProof/>
                <w:webHidden/>
                <w:highlight w:val="lightGray"/>
              </w:rPr>
              <w:instrText xml:space="preserve"> PAGEREF _Toc515922318 \h </w:instrText>
            </w:r>
            <w:r w:rsidR="00D60037" w:rsidRPr="00D60037">
              <w:rPr>
                <w:noProof/>
                <w:webHidden/>
                <w:highlight w:val="lightGray"/>
              </w:rPr>
            </w:r>
            <w:r w:rsidR="00D60037" w:rsidRPr="00D60037">
              <w:rPr>
                <w:noProof/>
                <w:webHidden/>
                <w:highlight w:val="lightGray"/>
              </w:rPr>
              <w:fldChar w:fldCharType="separate"/>
            </w:r>
            <w:r w:rsidR="00E4207F">
              <w:rPr>
                <w:noProof/>
                <w:webHidden/>
                <w:highlight w:val="lightGray"/>
              </w:rPr>
              <w:t>9</w:t>
            </w:r>
            <w:r w:rsidR="00D60037" w:rsidRPr="00D60037">
              <w:rPr>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19" w:history="1">
            <w:r w:rsidRPr="00D60037">
              <w:rPr>
                <w:rStyle w:val="a3"/>
                <w:rFonts w:ascii="华文楷体" w:eastAsia="华文楷体" w:hAnsi="华文楷体" w:cs="Arial"/>
                <w:i w:val="0"/>
                <w:noProof/>
                <w:highlight w:val="lightGray"/>
              </w:rPr>
              <w:t>1.1.1  叠字轻松输入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_Toc515922319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9</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0" w:history="1">
            <w:r w:rsidRPr="00D60037">
              <w:rPr>
                <w:rStyle w:val="a3"/>
                <w:rFonts w:ascii="华文楷体" w:eastAsia="华文楷体" w:hAnsi="华文楷体" w:cs="Arial"/>
                <w:i w:val="0"/>
                <w:noProof/>
                <w:highlight w:val="lightGray"/>
              </w:rPr>
              <w:t>1.1.2  快速输入省略号</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9</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1" w:history="1">
            <w:r w:rsidRPr="00D60037">
              <w:rPr>
                <w:rStyle w:val="a3"/>
                <w:rFonts w:ascii="华文楷体" w:eastAsia="华文楷体" w:hAnsi="华文楷体" w:cs="Arial"/>
                <w:i w:val="0"/>
                <w:noProof/>
                <w:highlight w:val="lightGray"/>
              </w:rPr>
              <w:t>1.1.3  快速输入汉语拼音</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9</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2" w:history="1">
            <w:r w:rsidRPr="00D60037">
              <w:rPr>
                <w:rStyle w:val="a3"/>
                <w:rFonts w:ascii="华文楷体" w:eastAsia="华文楷体" w:hAnsi="华文楷体" w:cs="Arial"/>
                <w:i w:val="0"/>
                <w:noProof/>
                <w:highlight w:val="lightGray"/>
              </w:rPr>
              <w:t>1.1.4  快速复制文字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3" w:history="1">
            <w:r w:rsidRPr="00D60037">
              <w:rPr>
                <w:rStyle w:val="a3"/>
                <w:rFonts w:ascii="华文楷体" w:eastAsia="华文楷体" w:hAnsi="华文楷体" w:cs="Arial"/>
                <w:i w:val="0"/>
                <w:noProof/>
                <w:highlight w:val="lightGray"/>
              </w:rPr>
              <w:t>1.1.5  巧妙输入特殊符号</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11</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4" w:history="1">
            <w:r w:rsidRPr="00D60037">
              <w:rPr>
                <w:rStyle w:val="a3"/>
                <w:rFonts w:ascii="华文楷体" w:eastAsia="华文楷体" w:hAnsi="华文楷体" w:cs="Arial"/>
                <w:i w:val="0"/>
                <w:noProof/>
                <w:highlight w:val="lightGray"/>
              </w:rPr>
              <w:t>1.1.6  快速设置上下标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12</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5" w:history="1">
            <w:r w:rsidRPr="00D60037">
              <w:rPr>
                <w:rStyle w:val="a3"/>
                <w:rFonts w:ascii="华文楷体" w:eastAsia="华文楷体" w:hAnsi="华文楷体" w:cs="Arial"/>
                <w:i w:val="0"/>
                <w:noProof/>
                <w:highlight w:val="lightGray"/>
              </w:rPr>
              <w:t>1.1.7  快速插入脚注和尾注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12</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6" w:history="1">
            <w:r w:rsidRPr="00D60037">
              <w:rPr>
                <w:rStyle w:val="a3"/>
                <w:rFonts w:ascii="华文楷体" w:eastAsia="华文楷体" w:hAnsi="华文楷体" w:cs="Arial"/>
                <w:i w:val="0"/>
                <w:noProof/>
                <w:highlight w:val="lightGray"/>
              </w:rPr>
              <w:t>1.1.8  快速输入直引号</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13</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7" w:history="1">
            <w:r w:rsidRPr="00D60037">
              <w:rPr>
                <w:rStyle w:val="a3"/>
                <w:rFonts w:ascii="华文楷体" w:eastAsia="华文楷体" w:hAnsi="华文楷体" w:cs="Arial"/>
                <w:i w:val="0"/>
                <w:noProof/>
                <w:highlight w:val="lightGray"/>
              </w:rPr>
              <w:t>1.1.9  快速删除单词或句子</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14</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8" w:history="1">
            <w:r w:rsidRPr="00D60037">
              <w:rPr>
                <w:rStyle w:val="a3"/>
                <w:rFonts w:ascii="华文楷体" w:eastAsia="华文楷体" w:hAnsi="华文楷体" w:cs="Arial"/>
                <w:i w:val="0"/>
                <w:noProof/>
                <w:highlight w:val="lightGray"/>
              </w:rPr>
              <w:t>1.1.10  快速修改格式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14</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29" w:history="1">
            <w:r w:rsidRPr="00D60037">
              <w:rPr>
                <w:rStyle w:val="a3"/>
                <w:rFonts w:ascii="华文楷体" w:eastAsia="华文楷体" w:hAnsi="华文楷体" w:cs="Arial"/>
                <w:i w:val="0"/>
                <w:noProof/>
                <w:highlight w:val="lightGray"/>
              </w:rPr>
              <w:t>1.1.11  快速输入数学公式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_Toc515922329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15</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0" w:history="1">
            <w:r w:rsidRPr="00D60037">
              <w:rPr>
                <w:rStyle w:val="a3"/>
                <w:rFonts w:ascii="华文楷体" w:eastAsia="华文楷体" w:hAnsi="华文楷体" w:cs="Arial"/>
                <w:i w:val="0"/>
                <w:noProof/>
                <w:highlight w:val="lightGray"/>
              </w:rPr>
              <w:t>1.1.12  分式巧输入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16</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1" w:history="1">
            <w:r w:rsidRPr="00D60037">
              <w:rPr>
                <w:rStyle w:val="a3"/>
                <w:rFonts w:ascii="华文楷体" w:eastAsia="华文楷体" w:hAnsi="华文楷体" w:cs="Arial"/>
                <w:i w:val="0"/>
                <w:noProof/>
                <w:highlight w:val="lightGray"/>
              </w:rPr>
              <w:t>1.1.13  如何制作水印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18</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2" w:history="1">
            <w:r w:rsidRPr="00D60037">
              <w:rPr>
                <w:rStyle w:val="a3"/>
                <w:rFonts w:ascii="华文楷体" w:eastAsia="华文楷体" w:hAnsi="华文楷体" w:cs="Arial"/>
                <w:i w:val="0"/>
                <w:noProof/>
                <w:highlight w:val="lightGray"/>
              </w:rPr>
              <w:t>1.1.14“欧元”符号快速插入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19</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3" w:history="1">
            <w:r w:rsidRPr="00D60037">
              <w:rPr>
                <w:rStyle w:val="a3"/>
                <w:rFonts w:ascii="华文楷体" w:eastAsia="华文楷体" w:hAnsi="华文楷体" w:cs="Arial"/>
                <w:i w:val="0"/>
                <w:noProof/>
                <w:highlight w:val="lightGray"/>
              </w:rPr>
              <w:t>1.1.15  快速输入当前日期</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4" w:history="1">
            <w:r w:rsidRPr="00D60037">
              <w:rPr>
                <w:rStyle w:val="a3"/>
                <w:rFonts w:ascii="华文楷体" w:eastAsia="华文楷体" w:hAnsi="华文楷体" w:cs="Arial"/>
                <w:i w:val="0"/>
                <w:noProof/>
                <w:highlight w:val="lightGray"/>
              </w:rPr>
              <w:t>1.1.16  文件中快速调整字体大小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5" w:history="1">
            <w:r w:rsidRPr="00D60037">
              <w:rPr>
                <w:rStyle w:val="a3"/>
                <w:rFonts w:ascii="华文楷体" w:eastAsia="华文楷体" w:hAnsi="华文楷体" w:cs="Arial"/>
                <w:i w:val="0"/>
                <w:noProof/>
                <w:highlight w:val="lightGray"/>
              </w:rPr>
              <w:t>1.1.17  漂亮符号轻松输入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6" w:history="1">
            <w:r w:rsidRPr="00D60037">
              <w:rPr>
                <w:rStyle w:val="a3"/>
                <w:rFonts w:ascii="华文楷体" w:eastAsia="华文楷体" w:hAnsi="华文楷体" w:cs="Arial"/>
                <w:i w:val="0"/>
                <w:noProof/>
                <w:highlight w:val="lightGray"/>
              </w:rPr>
              <w:t>1.1.18  巧输频繁词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7" w:history="1">
            <w:r w:rsidRPr="00D60037">
              <w:rPr>
                <w:rStyle w:val="a3"/>
                <w:rFonts w:ascii="华文楷体" w:eastAsia="华文楷体" w:hAnsi="华文楷体" w:cs="Arial"/>
                <w:i w:val="0"/>
                <w:noProof/>
                <w:highlight w:val="lightGray"/>
              </w:rPr>
              <w:t>1.1.19  巧用公式编辑器作成三行合一</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8" w:history="1">
            <w:r w:rsidRPr="00D60037">
              <w:rPr>
                <w:rStyle w:val="a3"/>
                <w:rFonts w:ascii="华文楷体" w:eastAsia="华文楷体" w:hAnsi="华文楷体" w:cs="Arial"/>
                <w:i w:val="0"/>
                <w:noProof/>
                <w:highlight w:val="lightGray"/>
              </w:rPr>
              <w:t>1.1.20  用鼠标实现即点即输</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39" w:history="1">
            <w:r w:rsidRPr="00D60037">
              <w:rPr>
                <w:rStyle w:val="a3"/>
                <w:rFonts w:ascii="华文楷体" w:eastAsia="华文楷体" w:hAnsi="华文楷体" w:cs="Arial"/>
                <w:i w:val="0"/>
                <w:noProof/>
                <w:highlight w:val="lightGray"/>
              </w:rPr>
              <w:t>1.1.21  输入法自动切换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_Toc515922339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0" w:history="1">
            <w:r w:rsidRPr="00D60037">
              <w:rPr>
                <w:rStyle w:val="a3"/>
                <w:rFonts w:ascii="华文楷体" w:eastAsia="华文楷体" w:hAnsi="华文楷体" w:cs="Arial"/>
                <w:i w:val="0"/>
                <w:noProof/>
                <w:highlight w:val="lightGray"/>
              </w:rPr>
              <w:t>1.1.22  英文大小写快速切换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1" w:history="1">
            <w:r w:rsidRPr="00D60037">
              <w:rPr>
                <w:rStyle w:val="a3"/>
                <w:rFonts w:ascii="华文楷体" w:eastAsia="华文楷体" w:hAnsi="华文楷体" w:cs="Arial"/>
                <w:i w:val="0"/>
                <w:noProof/>
                <w:highlight w:val="lightGray"/>
              </w:rPr>
              <w:t>1.1.23  MS-DOS内容巧输入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2" w:history="1">
            <w:r w:rsidRPr="00D60037">
              <w:rPr>
                <w:rStyle w:val="a3"/>
                <w:rFonts w:ascii="华文楷体" w:eastAsia="华文楷体" w:hAnsi="华文楷体" w:cs="Arial"/>
                <w:i w:val="0"/>
                <w:noProof/>
                <w:highlight w:val="lightGray"/>
              </w:rPr>
              <w:t>1.1.24  在Word中巧制印章</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3" w:history="1">
            <w:r w:rsidRPr="00D60037">
              <w:rPr>
                <w:rStyle w:val="a3"/>
                <w:rFonts w:ascii="华文楷体" w:eastAsia="华文楷体" w:hAnsi="华文楷体" w:cs="Arial"/>
                <w:i w:val="0"/>
                <w:noProof/>
                <w:highlight w:val="lightGray"/>
              </w:rPr>
              <w:t>1.2.1  页面设置快速进行调整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4" w:history="1">
            <w:r w:rsidRPr="00D60037">
              <w:rPr>
                <w:rStyle w:val="a3"/>
                <w:rFonts w:ascii="华文楷体" w:eastAsia="华文楷体" w:hAnsi="华文楷体" w:cs="Arial"/>
                <w:i w:val="0"/>
                <w:noProof/>
                <w:highlight w:val="lightGray"/>
              </w:rPr>
              <w:t>1.2.2  Word中巧选文本内容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5" w:history="1">
            <w:r w:rsidRPr="00D60037">
              <w:rPr>
                <w:rStyle w:val="a3"/>
                <w:rFonts w:ascii="华文楷体" w:eastAsia="华文楷体" w:hAnsi="华文楷体" w:cs="Arial"/>
                <w:i w:val="0"/>
                <w:noProof/>
                <w:highlight w:val="lightGray"/>
              </w:rPr>
              <w:t>1.2.3  Word中合并文件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6" w:history="1">
            <w:r w:rsidRPr="00D60037">
              <w:rPr>
                <w:rStyle w:val="a3"/>
                <w:rFonts w:ascii="华文楷体" w:eastAsia="华文楷体" w:hAnsi="华文楷体" w:cs="Arial"/>
                <w:i w:val="0"/>
                <w:noProof/>
                <w:highlight w:val="lightGray"/>
              </w:rPr>
              <w:t>1.2.4  快速定位光标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7" w:history="1">
            <w:r w:rsidRPr="00D60037">
              <w:rPr>
                <w:rStyle w:val="a3"/>
                <w:rFonts w:ascii="华文楷体" w:eastAsia="华文楷体" w:hAnsi="华文楷体" w:cs="Arial"/>
                <w:i w:val="0"/>
                <w:noProof/>
                <w:highlight w:val="lightGray"/>
              </w:rPr>
              <w:t>1.2.5  字号快速调整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8" w:history="1">
            <w:r w:rsidRPr="00D60037">
              <w:rPr>
                <w:rStyle w:val="a3"/>
                <w:rFonts w:ascii="华文楷体" w:eastAsia="华文楷体" w:hAnsi="华文楷体" w:cs="Arial"/>
                <w:i w:val="0"/>
                <w:noProof/>
                <w:highlight w:val="lightGray"/>
              </w:rPr>
              <w:t>1.2.6  快速对齐段落</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49" w:history="1">
            <w:r w:rsidRPr="00D60037">
              <w:rPr>
                <w:rStyle w:val="a3"/>
                <w:rFonts w:ascii="华文楷体" w:eastAsia="华文楷体" w:hAnsi="华文楷体" w:cs="Arial"/>
                <w:i w:val="0"/>
                <w:noProof/>
                <w:highlight w:val="lightGray"/>
              </w:rPr>
              <w:t>1.2.7  移动光标快速定位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_Toc515922349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0" w:history="1">
            <w:r w:rsidRPr="00D60037">
              <w:rPr>
                <w:rStyle w:val="a3"/>
                <w:rFonts w:ascii="华文楷体" w:eastAsia="华文楷体" w:hAnsi="华文楷体" w:cs="Arial"/>
                <w:i w:val="0"/>
                <w:noProof/>
                <w:highlight w:val="lightGray"/>
              </w:rPr>
              <w:t>1.2.8  快速调整Word行间距</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1" w:history="1">
            <w:r w:rsidRPr="00D60037">
              <w:rPr>
                <w:rStyle w:val="a3"/>
                <w:rFonts w:ascii="华文楷体" w:eastAsia="华文楷体" w:hAnsi="华文楷体" w:cs="Arial"/>
                <w:i w:val="0"/>
                <w:noProof/>
                <w:highlight w:val="lightGray"/>
              </w:rPr>
              <w:t>1.2.9  轻松统计Word文件中字数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2" w:history="1">
            <w:r w:rsidRPr="00D60037">
              <w:rPr>
                <w:rStyle w:val="a3"/>
                <w:rFonts w:ascii="华文楷体" w:eastAsia="华文楷体" w:hAnsi="华文楷体" w:cs="Arial"/>
                <w:i w:val="0"/>
                <w:noProof/>
                <w:highlight w:val="lightGray"/>
              </w:rPr>
              <w:t>1.2.10  轻松选取文件列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3" w:history="1">
            <w:r w:rsidRPr="00D60037">
              <w:rPr>
                <w:rStyle w:val="a3"/>
                <w:rFonts w:ascii="华文楷体" w:eastAsia="华文楷体" w:hAnsi="华文楷体" w:cs="Arial"/>
                <w:i w:val="0"/>
                <w:noProof/>
                <w:highlight w:val="lightGray"/>
              </w:rPr>
              <w:t>1.2.11  巧去网址超链接线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4" w:history="1">
            <w:r w:rsidRPr="00D60037">
              <w:rPr>
                <w:rStyle w:val="a3"/>
                <w:rFonts w:ascii="华文楷体" w:eastAsia="华文楷体" w:hAnsi="华文楷体" w:cs="Arial"/>
                <w:i w:val="0"/>
                <w:noProof/>
                <w:highlight w:val="lightGray"/>
              </w:rPr>
              <w:t>1.2.12  英文单词换行排</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5" w:history="1">
            <w:r w:rsidRPr="00D60037">
              <w:rPr>
                <w:rStyle w:val="a3"/>
                <w:rFonts w:ascii="华文楷体" w:eastAsia="华文楷体" w:hAnsi="华文楷体" w:cs="Arial"/>
                <w:i w:val="0"/>
                <w:noProof/>
                <w:highlight w:val="lightGray"/>
              </w:rPr>
              <w:t>1.2.13  不同页面的设置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6" w:history="1">
            <w:r w:rsidRPr="00D60037">
              <w:rPr>
                <w:rStyle w:val="a3"/>
                <w:rFonts w:ascii="华文楷体" w:eastAsia="华文楷体" w:hAnsi="华文楷体" w:cs="Arial"/>
                <w:i w:val="0"/>
                <w:noProof/>
                <w:highlight w:val="lightGray"/>
              </w:rPr>
              <w:t>1.2.14  修改自动加标注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7" w:history="1">
            <w:r w:rsidRPr="00D60037">
              <w:rPr>
                <w:rStyle w:val="a3"/>
                <w:rFonts w:ascii="华文楷体" w:eastAsia="华文楷体" w:hAnsi="华文楷体" w:cs="Arial"/>
                <w:i w:val="0"/>
                <w:noProof/>
                <w:highlight w:val="lightGray"/>
              </w:rPr>
              <w:t>1.2.15  字体设置快速做</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8" w:history="1">
            <w:r w:rsidRPr="00D60037">
              <w:rPr>
                <w:rStyle w:val="a3"/>
                <w:rFonts w:ascii="华文楷体" w:eastAsia="华文楷体" w:hAnsi="华文楷体" w:cs="Arial"/>
                <w:i w:val="0"/>
                <w:noProof/>
                <w:highlight w:val="lightGray"/>
              </w:rPr>
              <w:t>1.2.16  怎样调出多重剪贴板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59" w:history="1">
            <w:r w:rsidRPr="00D60037">
              <w:rPr>
                <w:rStyle w:val="a3"/>
                <w:rFonts w:ascii="华文楷体" w:eastAsia="华文楷体" w:hAnsi="华文楷体" w:cs="Arial"/>
                <w:i w:val="0"/>
                <w:noProof/>
                <w:highlight w:val="lightGray"/>
              </w:rPr>
              <w:t>1.2.17  如何调整下划线和文字的距离</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_Toc515922359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0" w:history="1">
            <w:r w:rsidRPr="00D60037">
              <w:rPr>
                <w:rStyle w:val="a3"/>
                <w:rFonts w:ascii="华文楷体" w:eastAsia="华文楷体" w:hAnsi="华文楷体" w:cs="Arial"/>
                <w:i w:val="0"/>
                <w:noProof/>
                <w:highlight w:val="lightGray"/>
              </w:rPr>
              <w:t>1.2.18  快速去除回车、分页等特殊设置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1" w:history="1">
            <w:r w:rsidRPr="00D60037">
              <w:rPr>
                <w:rStyle w:val="a3"/>
                <w:rFonts w:ascii="华文楷体" w:eastAsia="华文楷体" w:hAnsi="华文楷体" w:cs="Arial"/>
                <w:i w:val="0"/>
                <w:noProof/>
                <w:highlight w:val="lightGray"/>
              </w:rPr>
              <w:t>1.2.19  轻松调用数据库文件中数据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2" w:history="1">
            <w:r w:rsidRPr="00D60037">
              <w:rPr>
                <w:rStyle w:val="a3"/>
                <w:rFonts w:ascii="华文楷体" w:eastAsia="华文楷体" w:hAnsi="华文楷体" w:cs="Arial"/>
                <w:i w:val="0"/>
                <w:noProof/>
                <w:highlight w:val="lightGray"/>
              </w:rPr>
              <w:t>1.2.20  精确进行文本移动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3" w:history="1">
            <w:r w:rsidRPr="00D60037">
              <w:rPr>
                <w:rStyle w:val="a3"/>
                <w:rFonts w:ascii="华文楷体" w:eastAsia="华文楷体" w:hAnsi="华文楷体" w:cs="Arial"/>
                <w:i w:val="0"/>
                <w:noProof/>
                <w:highlight w:val="lightGray"/>
              </w:rPr>
              <w:t>1.2.21  相同格式段落快速选定</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4" w:history="1">
            <w:r w:rsidRPr="00D60037">
              <w:rPr>
                <w:rStyle w:val="a3"/>
                <w:rFonts w:ascii="华文楷体" w:eastAsia="华文楷体" w:hAnsi="华文楷体" w:cs="Arial"/>
                <w:i w:val="0"/>
                <w:noProof/>
                <w:highlight w:val="lightGray"/>
              </w:rPr>
              <w:t>1.2.22  编号自动生成</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5" w:history="1">
            <w:r w:rsidRPr="00D60037">
              <w:rPr>
                <w:rStyle w:val="a3"/>
                <w:rFonts w:ascii="华文楷体" w:eastAsia="华文楷体" w:hAnsi="华文楷体" w:cs="Arial"/>
                <w:i w:val="0"/>
                <w:noProof/>
                <w:highlight w:val="lightGray"/>
              </w:rPr>
              <w:t>1.2.23  如何自动生成目录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6" w:history="1">
            <w:r w:rsidRPr="00D60037">
              <w:rPr>
                <w:rStyle w:val="a3"/>
                <w:rFonts w:ascii="华文楷体" w:eastAsia="华文楷体" w:hAnsi="华文楷体" w:cs="Arial"/>
                <w:i w:val="0"/>
                <w:noProof/>
                <w:highlight w:val="lightGray"/>
              </w:rPr>
              <w:t>1.2.24  轻松去掉页眉的横线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7" w:history="1">
            <w:r w:rsidRPr="00D60037">
              <w:rPr>
                <w:rStyle w:val="a3"/>
                <w:rFonts w:ascii="华文楷体" w:eastAsia="华文楷体" w:hAnsi="华文楷体" w:cs="Arial"/>
                <w:i w:val="0"/>
                <w:noProof/>
                <w:highlight w:val="lightGray"/>
              </w:rPr>
              <w:t>1.2.25  快速设置段落缩进</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8" w:history="1">
            <w:r w:rsidRPr="00D60037">
              <w:rPr>
                <w:rStyle w:val="a3"/>
                <w:rFonts w:ascii="华文楷体" w:eastAsia="华文楷体" w:hAnsi="华文楷体" w:cs="Arial"/>
                <w:i w:val="0"/>
                <w:noProof/>
                <w:highlight w:val="lightGray"/>
              </w:rPr>
              <w:t>1.2.26  快速设置左缩进和首行缩进</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69" w:history="1">
            <w:r w:rsidRPr="00D60037">
              <w:rPr>
                <w:rStyle w:val="a3"/>
                <w:rFonts w:ascii="华文楷体" w:eastAsia="华文楷体" w:hAnsi="华文楷体" w:cs="Arial"/>
                <w:i w:val="0"/>
                <w:noProof/>
                <w:highlight w:val="lightGray"/>
              </w:rPr>
              <w:t>1.2.27  快速复制Word字体、段落格式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_Toc515922369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0" w:history="1">
            <w:r w:rsidRPr="00D60037">
              <w:rPr>
                <w:rStyle w:val="a3"/>
                <w:rFonts w:ascii="华文楷体" w:eastAsia="华文楷体" w:hAnsi="华文楷体" w:cs="Arial"/>
                <w:i w:val="0"/>
                <w:noProof/>
                <w:highlight w:val="lightGray"/>
              </w:rPr>
              <w:t>1.2.28  精确对齐轻松做</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1" w:history="1">
            <w:r w:rsidRPr="00D60037">
              <w:rPr>
                <w:rStyle w:val="a3"/>
                <w:rFonts w:ascii="华文楷体" w:eastAsia="华文楷体" w:hAnsi="华文楷体" w:cs="Arial"/>
                <w:i w:val="0"/>
                <w:noProof/>
                <w:highlight w:val="lightGray"/>
              </w:rPr>
              <w:t>1.2.29  让鼠标助你快速复制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2" w:history="1">
            <w:r w:rsidRPr="00D60037">
              <w:rPr>
                <w:rStyle w:val="a3"/>
                <w:rFonts w:ascii="华文楷体" w:eastAsia="华文楷体" w:hAnsi="华文楷体" w:cs="Arial"/>
                <w:i w:val="0"/>
                <w:noProof/>
                <w:highlight w:val="lightGray"/>
              </w:rPr>
              <w:t>1.2.30  一次完成中英文两类字体设置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3" w:history="1">
            <w:r w:rsidRPr="00D60037">
              <w:rPr>
                <w:rStyle w:val="a3"/>
                <w:rFonts w:ascii="华文楷体" w:eastAsia="华文楷体" w:hAnsi="华文楷体" w:cs="Arial"/>
                <w:i w:val="0"/>
                <w:noProof/>
                <w:highlight w:val="lightGray"/>
              </w:rPr>
              <w:t>1.2.31  让标题不再排在页末</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4" w:history="1">
            <w:r w:rsidRPr="00D60037">
              <w:rPr>
                <w:rStyle w:val="a3"/>
                <w:rFonts w:ascii="华文楷体" w:eastAsia="华文楷体" w:hAnsi="华文楷体" w:cs="Arial"/>
                <w:i w:val="0"/>
                <w:noProof/>
                <w:highlight w:val="lightGray"/>
              </w:rPr>
              <w:t>1.2.32  在文件中签名方法技巧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5" w:history="1">
            <w:r w:rsidRPr="00D60037">
              <w:rPr>
                <w:rStyle w:val="a3"/>
                <w:rFonts w:ascii="华文楷体" w:eastAsia="华文楷体" w:hAnsi="华文楷体" w:cs="Arial"/>
                <w:i w:val="0"/>
                <w:noProof/>
                <w:highlight w:val="lightGray"/>
              </w:rPr>
              <w:t>1.2.33  快速添加联合文件头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6" w:history="1">
            <w:r w:rsidRPr="00D60037">
              <w:rPr>
                <w:rStyle w:val="a3"/>
                <w:rFonts w:ascii="华文楷体" w:eastAsia="华文楷体" w:hAnsi="华文楷体" w:cs="Arial"/>
                <w:i w:val="0"/>
                <w:noProof/>
                <w:highlight w:val="lightGray"/>
              </w:rPr>
              <w:t>1.2.34  巧改文本框的形状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7" w:history="1">
            <w:r w:rsidRPr="00D60037">
              <w:rPr>
                <w:rStyle w:val="a3"/>
                <w:rFonts w:ascii="华文楷体" w:eastAsia="华文楷体" w:hAnsi="华文楷体" w:cs="Arial"/>
                <w:i w:val="0"/>
                <w:noProof/>
                <w:highlight w:val="lightGray"/>
              </w:rPr>
              <w:t>1.2.35  页码任意位置插入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8" w:history="1">
            <w:r w:rsidRPr="00D60037">
              <w:rPr>
                <w:rStyle w:val="a3"/>
                <w:rFonts w:ascii="华文楷体" w:eastAsia="华文楷体" w:hAnsi="华文楷体" w:cs="Arial"/>
                <w:i w:val="0"/>
                <w:noProof/>
                <w:highlight w:val="lightGray"/>
              </w:rPr>
              <w:t>1.2.36  如何给文件添加行号</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79" w:history="1">
            <w:r w:rsidRPr="00D60037">
              <w:rPr>
                <w:rStyle w:val="a3"/>
                <w:rFonts w:ascii="华文楷体" w:eastAsia="华文楷体" w:hAnsi="华文楷体" w:cs="Arial"/>
                <w:i w:val="0"/>
                <w:noProof/>
                <w:highlight w:val="lightGray"/>
              </w:rPr>
              <w:t>1.2.37  如何设置不同的奇/偶页页眉及页脚</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_Toc515922379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0" w:history="1">
            <w:r w:rsidRPr="00D60037">
              <w:rPr>
                <w:rStyle w:val="a3"/>
                <w:rFonts w:ascii="华文楷体" w:eastAsia="华文楷体" w:hAnsi="华文楷体" w:cs="Arial"/>
                <w:i w:val="0"/>
                <w:noProof/>
                <w:highlight w:val="lightGray"/>
              </w:rPr>
              <w:t>1.2.38  巧为拼音设置不同颜色及字体</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1" w:history="1">
            <w:r w:rsidRPr="00D60037">
              <w:rPr>
                <w:rStyle w:val="a3"/>
                <w:rFonts w:ascii="华文楷体" w:eastAsia="华文楷体" w:hAnsi="华文楷体" w:cs="Arial"/>
                <w:i w:val="0"/>
                <w:noProof/>
                <w:highlight w:val="lightGray"/>
              </w:rPr>
              <w:t>1.2.39  取消已插入的页码</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2" w:history="1">
            <w:r w:rsidRPr="00D60037">
              <w:rPr>
                <w:rStyle w:val="a3"/>
                <w:rFonts w:ascii="华文楷体" w:eastAsia="华文楷体" w:hAnsi="华文楷体" w:cs="Arial"/>
                <w:i w:val="0"/>
                <w:noProof/>
                <w:highlight w:val="lightGray"/>
              </w:rPr>
              <w:t>1.2.40  为分栏创建页码</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3" w:history="1">
            <w:r w:rsidRPr="00D60037">
              <w:rPr>
                <w:rStyle w:val="a3"/>
                <w:rFonts w:ascii="华文楷体" w:eastAsia="华文楷体" w:hAnsi="华文楷体" w:cs="Arial"/>
                <w:i w:val="0"/>
                <w:noProof/>
                <w:highlight w:val="lightGray"/>
              </w:rPr>
              <w:t>1.2.41  为部分文件创建不同页眉或页脚</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4" w:history="1">
            <w:r w:rsidRPr="00D60037">
              <w:rPr>
                <w:rStyle w:val="a3"/>
                <w:rFonts w:ascii="华文楷体" w:eastAsia="华文楷体" w:hAnsi="华文楷体" w:cs="Arial"/>
                <w:i w:val="0"/>
                <w:noProof/>
                <w:highlight w:val="lightGray"/>
              </w:rPr>
              <w:t>1.2.42  如何去除格式标记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5" w:history="1">
            <w:r w:rsidRPr="00D60037">
              <w:rPr>
                <w:rStyle w:val="a3"/>
                <w:rFonts w:ascii="华文楷体" w:eastAsia="华文楷体" w:hAnsi="华文楷体" w:cs="Arial"/>
                <w:i w:val="0"/>
                <w:noProof/>
                <w:highlight w:val="lightGray"/>
              </w:rPr>
              <w:t>1.3.1  文字巧妙转换成表格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6" w:history="1">
            <w:r w:rsidRPr="00D60037">
              <w:rPr>
                <w:rStyle w:val="a3"/>
                <w:rFonts w:ascii="华文楷体" w:eastAsia="华文楷体" w:hAnsi="华文楷体" w:cs="Arial"/>
                <w:i w:val="0"/>
                <w:noProof/>
                <w:highlight w:val="lightGray"/>
              </w:rPr>
              <w:t>1.3.2  用“+”、“-”号巧制表格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7" w:history="1">
            <w:r w:rsidRPr="00D60037">
              <w:rPr>
                <w:rStyle w:val="a3"/>
                <w:rFonts w:ascii="华文楷体" w:eastAsia="华文楷体" w:hAnsi="华文楷体" w:cs="Arial"/>
                <w:i w:val="0"/>
                <w:noProof/>
                <w:highlight w:val="lightGray"/>
              </w:rPr>
              <w:t>1.3.3  轻松微调行列宽度</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8" w:history="1">
            <w:r w:rsidRPr="00D60037">
              <w:rPr>
                <w:rStyle w:val="a3"/>
                <w:rFonts w:ascii="华文楷体" w:eastAsia="华文楷体" w:hAnsi="华文楷体" w:cs="Arial"/>
                <w:i w:val="0"/>
                <w:noProof/>
                <w:highlight w:val="lightGray"/>
              </w:rPr>
              <w:t>1.3.4  表格行列宽度调整技巧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89" w:history="1">
            <w:r w:rsidRPr="00D60037">
              <w:rPr>
                <w:rStyle w:val="a3"/>
                <w:rFonts w:ascii="华文楷体" w:eastAsia="华文楷体" w:hAnsi="华文楷体" w:cs="Arial"/>
                <w:i w:val="0"/>
                <w:noProof/>
                <w:highlight w:val="lightGray"/>
              </w:rPr>
              <w:t>1.3.5  如何让文字自动适合单元格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_Toc515922389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0" w:history="1">
            <w:r w:rsidRPr="00D60037">
              <w:rPr>
                <w:rStyle w:val="a3"/>
                <w:rFonts w:ascii="华文楷体" w:eastAsia="华文楷体" w:hAnsi="华文楷体" w:cs="Arial"/>
                <w:i w:val="0"/>
                <w:noProof/>
                <w:highlight w:val="lightGray"/>
              </w:rPr>
              <w:t>1.3.6  快速缩放表格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1" w:history="1">
            <w:r w:rsidRPr="00D60037">
              <w:rPr>
                <w:rStyle w:val="a3"/>
                <w:rFonts w:ascii="华文楷体" w:eastAsia="华文楷体" w:hAnsi="华文楷体" w:cs="Arial"/>
                <w:i w:val="0"/>
                <w:noProof/>
                <w:highlight w:val="lightGray"/>
              </w:rPr>
              <w:t>1.3.7  表格的整体移动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2" w:history="1">
            <w:r w:rsidRPr="00D60037">
              <w:rPr>
                <w:rStyle w:val="a3"/>
                <w:rFonts w:ascii="华文楷体" w:eastAsia="华文楷体" w:hAnsi="华文楷体" w:cs="Arial"/>
                <w:i w:val="0"/>
                <w:noProof/>
                <w:highlight w:val="lightGray"/>
              </w:rPr>
              <w:t>1.3.8  表格重复标题一次设定</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3" w:history="1">
            <w:r w:rsidRPr="00D60037">
              <w:rPr>
                <w:rStyle w:val="a3"/>
                <w:rFonts w:ascii="华文楷体" w:eastAsia="华文楷体" w:hAnsi="华文楷体" w:cs="Arial"/>
                <w:i w:val="0"/>
                <w:noProof/>
                <w:highlight w:val="lightGray"/>
              </w:rPr>
              <w:t>1.3.9  表格、文字排版技巧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4" w:history="1">
            <w:r w:rsidRPr="00D60037">
              <w:rPr>
                <w:rStyle w:val="a3"/>
                <w:rFonts w:ascii="华文楷体" w:eastAsia="华文楷体" w:hAnsi="华文楷体" w:cs="Arial"/>
                <w:i w:val="0"/>
                <w:noProof/>
                <w:highlight w:val="lightGray"/>
              </w:rPr>
              <w:t>1.3.10  表格中文字排版技巧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5" w:history="1">
            <w:r w:rsidRPr="00D60037">
              <w:rPr>
                <w:rStyle w:val="a3"/>
                <w:rFonts w:ascii="华文楷体" w:eastAsia="华文楷体" w:hAnsi="华文楷体" w:cs="Arial"/>
                <w:i w:val="0"/>
                <w:noProof/>
                <w:highlight w:val="lightGray"/>
              </w:rPr>
              <w:t>1.3.11  巧制斜线表格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6" w:history="1">
            <w:r w:rsidRPr="00D60037">
              <w:rPr>
                <w:rStyle w:val="a3"/>
                <w:rFonts w:ascii="华文楷体" w:eastAsia="华文楷体" w:hAnsi="华文楷体" w:cs="Arial"/>
                <w:i w:val="0"/>
                <w:noProof/>
                <w:highlight w:val="lightGray"/>
              </w:rPr>
              <w:t>1.3.12  快速拆分表格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7" w:history="1">
            <w:r w:rsidRPr="00D60037">
              <w:rPr>
                <w:rStyle w:val="a3"/>
                <w:rFonts w:ascii="华文楷体" w:eastAsia="华文楷体" w:hAnsi="华文楷体" w:cs="Arial"/>
                <w:i w:val="0"/>
                <w:noProof/>
                <w:highlight w:val="lightGray"/>
              </w:rPr>
              <w:t>1.3.13  快速合并多行（或多列）线条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8" w:history="1">
            <w:r w:rsidRPr="00D60037">
              <w:rPr>
                <w:rStyle w:val="a3"/>
                <w:rFonts w:ascii="华文楷体" w:eastAsia="华文楷体" w:hAnsi="华文楷体" w:cs="Arial"/>
                <w:i w:val="0"/>
                <w:noProof/>
                <w:highlight w:val="lightGray"/>
              </w:rPr>
              <w:t>1.3.14  快速设置表格排版方式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399" w:history="1">
            <w:r w:rsidRPr="00D60037">
              <w:rPr>
                <w:rStyle w:val="a3"/>
                <w:rFonts w:ascii="华文楷体" w:eastAsia="华文楷体" w:hAnsi="华文楷体" w:cs="Arial"/>
                <w:i w:val="0"/>
                <w:noProof/>
                <w:highlight w:val="lightGray"/>
              </w:rPr>
              <w:t>1.3.15  快速变换表格虚实线条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_Toc515922399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0" w:history="1">
            <w:r w:rsidRPr="00D60037">
              <w:rPr>
                <w:rStyle w:val="a3"/>
                <w:rFonts w:ascii="华文楷体" w:eastAsia="华文楷体" w:hAnsi="华文楷体" w:cs="Arial"/>
                <w:i w:val="0"/>
                <w:noProof/>
                <w:highlight w:val="lightGray"/>
              </w:rPr>
              <w:t>1.3.16  表格内数据按小数点对齐</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1" w:history="1">
            <w:r w:rsidRPr="00D60037">
              <w:rPr>
                <w:rStyle w:val="a3"/>
                <w:rFonts w:ascii="华文楷体" w:eastAsia="华文楷体" w:hAnsi="华文楷体" w:cs="Arial"/>
                <w:i w:val="0"/>
                <w:noProof/>
                <w:highlight w:val="lightGray"/>
              </w:rPr>
              <w:t>1.3.17  表格跨页，表头自动跟随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2" w:history="1">
            <w:r w:rsidRPr="00D60037">
              <w:rPr>
                <w:rStyle w:val="a3"/>
                <w:rFonts w:ascii="华文楷体" w:eastAsia="华文楷体" w:hAnsi="华文楷体" w:cs="Arial"/>
                <w:i w:val="0"/>
                <w:noProof/>
                <w:highlight w:val="lightGray"/>
              </w:rPr>
              <w:t>1.3.18  在表格中快速进行计算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3" w:history="1">
            <w:r w:rsidRPr="00D60037">
              <w:rPr>
                <w:rStyle w:val="a3"/>
                <w:rFonts w:ascii="华文楷体" w:eastAsia="华文楷体" w:hAnsi="华文楷体" w:cs="Arial"/>
                <w:i w:val="0"/>
                <w:noProof/>
                <w:highlight w:val="lightGray"/>
              </w:rPr>
              <w:t>1.3.19  表格中的删除小技巧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4" w:history="1">
            <w:r w:rsidRPr="00D60037">
              <w:rPr>
                <w:rStyle w:val="a3"/>
                <w:rFonts w:ascii="华文楷体" w:eastAsia="华文楷体" w:hAnsi="华文楷体" w:cs="Arial"/>
                <w:i w:val="0"/>
                <w:noProof/>
                <w:highlight w:val="lightGray"/>
              </w:rPr>
              <w:t>1.3.20  快速删除表格中指定的行或列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5" w:history="1">
            <w:r w:rsidRPr="00D60037">
              <w:rPr>
                <w:rStyle w:val="a3"/>
                <w:rFonts w:ascii="华文楷体" w:eastAsia="华文楷体" w:hAnsi="华文楷体" w:cs="Arial"/>
                <w:i w:val="0"/>
                <w:noProof/>
                <w:highlight w:val="lightGray"/>
              </w:rPr>
              <w:t>1.3.21  Word表格自动排“序号”</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6" w:history="1">
            <w:r w:rsidRPr="00D60037">
              <w:rPr>
                <w:rStyle w:val="a3"/>
                <w:rFonts w:ascii="华文楷体" w:eastAsia="华文楷体" w:hAnsi="华文楷体" w:cs="Arial"/>
                <w:i w:val="0"/>
                <w:noProof/>
                <w:highlight w:val="lightGray"/>
              </w:rPr>
              <w:t>1.3.22  一次插入多行或多列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7" w:history="1">
            <w:r w:rsidRPr="00D60037">
              <w:rPr>
                <w:rStyle w:val="a3"/>
                <w:rFonts w:ascii="华文楷体" w:eastAsia="华文楷体" w:hAnsi="华文楷体" w:cs="Arial"/>
                <w:i w:val="0"/>
                <w:noProof/>
                <w:highlight w:val="lightGray"/>
              </w:rPr>
              <w:t>1.3.23  防止表格跨页断行</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8" w:history="1">
            <w:r w:rsidRPr="00D60037">
              <w:rPr>
                <w:rStyle w:val="a3"/>
                <w:rFonts w:ascii="华文楷体" w:eastAsia="华文楷体" w:hAnsi="华文楷体" w:cs="Arial"/>
                <w:i w:val="0"/>
                <w:noProof/>
                <w:highlight w:val="lightGray"/>
              </w:rPr>
              <w:t>1.3.24  表格中数据快速排序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09" w:history="1">
            <w:r w:rsidRPr="00D60037">
              <w:rPr>
                <w:rStyle w:val="a3"/>
                <w:rFonts w:ascii="华文楷体" w:eastAsia="华文楷体" w:hAnsi="华文楷体" w:cs="Arial"/>
                <w:i w:val="0"/>
                <w:noProof/>
                <w:highlight w:val="lightGray"/>
              </w:rPr>
              <w:t>1.3.25  巧用表格制作罗列式结构图</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_Toc515922409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0" w:history="1">
            <w:r w:rsidRPr="00D60037">
              <w:rPr>
                <w:rStyle w:val="a3"/>
                <w:rFonts w:ascii="华文楷体" w:eastAsia="华文楷体" w:hAnsi="华文楷体" w:cs="Arial"/>
                <w:i w:val="0"/>
                <w:noProof/>
                <w:highlight w:val="lightGray"/>
              </w:rPr>
              <w:t>1.3.26  如何让表格左右两边绕排文字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1" w:history="1">
            <w:r w:rsidRPr="00D60037">
              <w:rPr>
                <w:rStyle w:val="a3"/>
                <w:rFonts w:ascii="华文楷体" w:eastAsia="华文楷体" w:hAnsi="华文楷体" w:cs="Arial"/>
                <w:i w:val="0"/>
                <w:noProof/>
                <w:highlight w:val="lightGray"/>
              </w:rPr>
              <w:t>1.3.27  利用表格分栏、竖排文字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2" w:history="1">
            <w:r w:rsidRPr="00D60037">
              <w:rPr>
                <w:rStyle w:val="a3"/>
                <w:rFonts w:ascii="华文楷体" w:eastAsia="华文楷体" w:hAnsi="华文楷体" w:cs="Arial"/>
                <w:i w:val="0"/>
                <w:noProof/>
                <w:highlight w:val="lightGray"/>
              </w:rPr>
              <w:t>1.3.28  巧用分隔法让一栏同存两表格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3" w:history="1">
            <w:r w:rsidRPr="00D60037">
              <w:rPr>
                <w:rStyle w:val="a3"/>
                <w:rFonts w:ascii="华文楷体" w:eastAsia="华文楷体" w:hAnsi="华文楷体" w:cs="Arial"/>
                <w:i w:val="0"/>
                <w:noProof/>
                <w:highlight w:val="lightGray"/>
              </w:rPr>
              <w:t>1.3.29  表格文本缩进</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4" w:history="1">
            <w:r w:rsidRPr="00D60037">
              <w:rPr>
                <w:rStyle w:val="a3"/>
                <w:rFonts w:ascii="华文楷体" w:eastAsia="华文楷体" w:hAnsi="华文楷体" w:cs="Arial"/>
                <w:i w:val="0"/>
                <w:noProof/>
                <w:highlight w:val="lightGray"/>
              </w:rPr>
              <w:t>1.3.30  如何实现表格的垂直分割</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5" w:history="1">
            <w:r w:rsidRPr="00D60037">
              <w:rPr>
                <w:rStyle w:val="a3"/>
                <w:rFonts w:ascii="华文楷体" w:eastAsia="华文楷体" w:hAnsi="华文楷体" w:cs="Arial"/>
                <w:i w:val="0"/>
                <w:noProof/>
                <w:highlight w:val="lightGray"/>
              </w:rPr>
              <w:t>1.3.31  巧做设置，避免表格断裂</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6" w:history="1">
            <w:r w:rsidRPr="00D60037">
              <w:rPr>
                <w:rStyle w:val="a3"/>
                <w:rFonts w:ascii="华文楷体" w:eastAsia="华文楷体" w:hAnsi="华文楷体" w:cs="Arial"/>
                <w:i w:val="0"/>
                <w:noProof/>
                <w:highlight w:val="lightGray"/>
              </w:rPr>
              <w:t>1.3.32  巧用表格实现特殊格式要求</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7" w:history="1">
            <w:r w:rsidRPr="00D60037">
              <w:rPr>
                <w:rStyle w:val="a3"/>
                <w:rFonts w:ascii="华文楷体" w:eastAsia="华文楷体" w:hAnsi="华文楷体" w:cs="Arial"/>
                <w:i w:val="0"/>
                <w:noProof/>
                <w:highlight w:val="lightGray"/>
              </w:rPr>
              <w:t>1.3.33  快速在铅笔和擦除工具间转换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8" w:history="1">
            <w:r w:rsidRPr="00D60037">
              <w:rPr>
                <w:rStyle w:val="a3"/>
                <w:rFonts w:ascii="华文楷体" w:eastAsia="华文楷体" w:hAnsi="华文楷体" w:cs="Arial"/>
                <w:i w:val="0"/>
                <w:noProof/>
                <w:highlight w:val="lightGray"/>
              </w:rPr>
              <w:t>1.3.34  快速设置统一图形格式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19" w:history="1">
            <w:r w:rsidRPr="00D60037">
              <w:rPr>
                <w:rStyle w:val="a3"/>
                <w:rFonts w:ascii="华文楷体" w:eastAsia="华文楷体" w:hAnsi="华文楷体" w:cs="Arial"/>
                <w:i w:val="0"/>
                <w:noProof/>
                <w:highlight w:val="lightGray"/>
              </w:rPr>
              <w:t>1.4.1  快速在图片上插入文字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_Toc515922419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0" w:history="1">
            <w:r w:rsidRPr="00D60037">
              <w:rPr>
                <w:rStyle w:val="a3"/>
                <w:rFonts w:ascii="华文楷体" w:eastAsia="华文楷体" w:hAnsi="华文楷体" w:cs="Arial"/>
                <w:i w:val="0"/>
                <w:noProof/>
                <w:highlight w:val="lightGray"/>
              </w:rPr>
              <w:t>1.4.2  巧取Word文件中的图片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1" w:history="1">
            <w:r w:rsidRPr="00D60037">
              <w:rPr>
                <w:rStyle w:val="a3"/>
                <w:rFonts w:ascii="华文楷体" w:eastAsia="华文楷体" w:hAnsi="华文楷体" w:cs="Arial"/>
                <w:i w:val="0"/>
                <w:noProof/>
                <w:highlight w:val="lightGray"/>
              </w:rPr>
              <w:t>1.4.3  将Word文件转换为图形文件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2" w:history="1">
            <w:r w:rsidRPr="00D60037">
              <w:rPr>
                <w:rStyle w:val="a3"/>
                <w:rFonts w:ascii="华文楷体" w:eastAsia="华文楷体" w:hAnsi="华文楷体" w:cs="Arial"/>
                <w:i w:val="0"/>
                <w:noProof/>
                <w:highlight w:val="lightGray"/>
              </w:rPr>
              <w:t>1.4.4  Shift键让绘图更标准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3" w:history="1">
            <w:r w:rsidRPr="00D60037">
              <w:rPr>
                <w:rStyle w:val="a3"/>
                <w:rFonts w:ascii="华文楷体" w:eastAsia="华文楷体" w:hAnsi="华文楷体" w:cs="Arial"/>
                <w:i w:val="0"/>
                <w:noProof/>
                <w:highlight w:val="lightGray"/>
              </w:rPr>
              <w:t>1.4.5  文件中图片为何无法显示</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4" w:history="1">
            <w:r w:rsidRPr="00D60037">
              <w:rPr>
                <w:rStyle w:val="a3"/>
                <w:rFonts w:ascii="华文楷体" w:eastAsia="华文楷体" w:hAnsi="华文楷体" w:cs="Arial"/>
                <w:i w:val="0"/>
                <w:noProof/>
                <w:highlight w:val="lightGray"/>
              </w:rPr>
              <w:t>1.4.6  在Word中转换图像格式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5" w:history="1">
            <w:r w:rsidRPr="00D60037">
              <w:rPr>
                <w:rStyle w:val="a3"/>
                <w:rFonts w:ascii="华文楷体" w:eastAsia="华文楷体" w:hAnsi="华文楷体" w:cs="Arial"/>
                <w:i w:val="0"/>
                <w:noProof/>
                <w:highlight w:val="lightGray"/>
              </w:rPr>
              <w:t>1.4.7  用图像替换文字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6" w:history="1">
            <w:r w:rsidRPr="00D60037">
              <w:rPr>
                <w:rStyle w:val="a3"/>
                <w:rFonts w:ascii="华文楷体" w:eastAsia="华文楷体" w:hAnsi="华文楷体" w:cs="Arial"/>
                <w:i w:val="0"/>
                <w:noProof/>
                <w:highlight w:val="lightGray"/>
              </w:rPr>
              <w:t>1.4.8  在Word中画图</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7" w:history="1">
            <w:r w:rsidRPr="00D60037">
              <w:rPr>
                <w:rStyle w:val="a3"/>
                <w:rFonts w:ascii="华文楷体" w:eastAsia="华文楷体" w:hAnsi="华文楷体" w:cs="Arial"/>
                <w:i w:val="0"/>
                <w:noProof/>
                <w:highlight w:val="lightGray"/>
              </w:rPr>
              <w:t>1.4.9  让图形位置随文字移动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8" w:history="1">
            <w:r w:rsidRPr="00D60037">
              <w:rPr>
                <w:rStyle w:val="a3"/>
                <w:rFonts w:ascii="华文楷体" w:eastAsia="华文楷体" w:hAnsi="华文楷体" w:cs="Arial"/>
                <w:i w:val="0"/>
                <w:noProof/>
                <w:highlight w:val="lightGray"/>
              </w:rPr>
              <w:t>1.4.10  快速插入图片表格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29" w:history="1">
            <w:r w:rsidRPr="00D60037">
              <w:rPr>
                <w:rStyle w:val="a3"/>
                <w:rFonts w:ascii="华文楷体" w:eastAsia="华文楷体" w:hAnsi="华文楷体" w:cs="Arial"/>
                <w:i w:val="0"/>
                <w:noProof/>
                <w:highlight w:val="lightGray"/>
              </w:rPr>
              <w:t>1.4.11  如何将文字转化为图形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_Toc515922429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0" w:history="1">
            <w:r w:rsidRPr="00D60037">
              <w:rPr>
                <w:rStyle w:val="a3"/>
                <w:rFonts w:ascii="华文楷体" w:eastAsia="华文楷体" w:hAnsi="华文楷体" w:cs="Arial"/>
                <w:i w:val="0"/>
                <w:noProof/>
                <w:highlight w:val="lightGray"/>
              </w:rPr>
              <w:t>1.4.12  快速调用图章</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1" w:history="1">
            <w:r w:rsidRPr="00D60037">
              <w:rPr>
                <w:rStyle w:val="a3"/>
                <w:rFonts w:ascii="华文楷体" w:eastAsia="华文楷体" w:hAnsi="华文楷体" w:cs="Arial"/>
                <w:i w:val="0"/>
                <w:noProof/>
                <w:highlight w:val="lightGray"/>
              </w:rPr>
              <w:t>1.4.13  图片插入（粘贴）技巧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2" w:history="1">
            <w:r w:rsidRPr="00D60037">
              <w:rPr>
                <w:rStyle w:val="a3"/>
                <w:rFonts w:ascii="华文楷体" w:eastAsia="华文楷体" w:hAnsi="华文楷体" w:cs="Arial"/>
                <w:i w:val="0"/>
                <w:noProof/>
                <w:highlight w:val="lightGray"/>
              </w:rPr>
              <w:t>1.4.14  快速实现图片裁剪</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3" w:history="1">
            <w:r w:rsidRPr="00D60037">
              <w:rPr>
                <w:rStyle w:val="a3"/>
                <w:rFonts w:ascii="华文楷体" w:eastAsia="华文楷体" w:hAnsi="华文楷体" w:cs="Arial"/>
                <w:i w:val="0"/>
                <w:noProof/>
                <w:highlight w:val="lightGray"/>
              </w:rPr>
              <w:t>1.4.15  快速将图片恢复原状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4" w:history="1">
            <w:r w:rsidRPr="00D60037">
              <w:rPr>
                <w:rStyle w:val="a3"/>
                <w:rFonts w:ascii="华文楷体" w:eastAsia="华文楷体" w:hAnsi="华文楷体" w:cs="Arial"/>
                <w:i w:val="0"/>
                <w:noProof/>
                <w:highlight w:val="lightGray"/>
              </w:rPr>
              <w:t>1.4.16  如何快速复制图形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5" w:history="1">
            <w:r w:rsidRPr="00D60037">
              <w:rPr>
                <w:rStyle w:val="a3"/>
                <w:rFonts w:ascii="华文楷体" w:eastAsia="华文楷体" w:hAnsi="华文楷体" w:cs="Arial"/>
                <w:i w:val="0"/>
                <w:noProof/>
                <w:highlight w:val="lightGray"/>
              </w:rPr>
              <w:t>1.4.17  巧改图片形状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6" w:history="1">
            <w:r w:rsidRPr="00D60037">
              <w:rPr>
                <w:rStyle w:val="a3"/>
                <w:rFonts w:ascii="华文楷体" w:eastAsia="华文楷体" w:hAnsi="华文楷体" w:cs="Arial"/>
                <w:i w:val="0"/>
                <w:noProof/>
                <w:highlight w:val="lightGray"/>
              </w:rPr>
              <w:t>1.4.18  巧绘折线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7" w:history="1">
            <w:r w:rsidRPr="00D60037">
              <w:rPr>
                <w:rStyle w:val="a3"/>
                <w:rFonts w:ascii="华文楷体" w:eastAsia="华文楷体" w:hAnsi="华文楷体" w:cs="Arial"/>
                <w:i w:val="0"/>
                <w:noProof/>
                <w:highlight w:val="lightGray"/>
              </w:rPr>
              <w:t>1.5.1  快速调整Word文件工具栏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8" w:history="1">
            <w:r w:rsidRPr="00D60037">
              <w:rPr>
                <w:rStyle w:val="a3"/>
                <w:rFonts w:ascii="华文楷体" w:eastAsia="华文楷体" w:hAnsi="华文楷体" w:cs="Arial"/>
                <w:i w:val="0"/>
                <w:noProof/>
                <w:highlight w:val="lightGray"/>
              </w:rPr>
              <w:t>1.5.2  如何设置Word默认页面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39" w:history="1">
            <w:r w:rsidRPr="00D60037">
              <w:rPr>
                <w:rStyle w:val="a3"/>
                <w:rFonts w:ascii="华文楷体" w:eastAsia="华文楷体" w:hAnsi="华文楷体" w:cs="Arial"/>
                <w:i w:val="0"/>
                <w:noProof/>
                <w:highlight w:val="lightGray"/>
              </w:rPr>
              <w:t>1.5.3  快速克隆个性化的Office设置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_Toc515922439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0" w:history="1">
            <w:r w:rsidRPr="00D60037">
              <w:rPr>
                <w:rStyle w:val="a3"/>
                <w:rFonts w:ascii="华文楷体" w:eastAsia="华文楷体" w:hAnsi="华文楷体" w:cs="Arial"/>
                <w:i w:val="0"/>
                <w:noProof/>
                <w:highlight w:val="lightGray"/>
              </w:rPr>
              <w:t>1.5.4  调整最近使用文件列表数目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1" w:history="1">
            <w:r w:rsidRPr="00D60037">
              <w:rPr>
                <w:rStyle w:val="a3"/>
                <w:rFonts w:ascii="华文楷体" w:eastAsia="华文楷体" w:hAnsi="华文楷体" w:cs="Arial"/>
                <w:i w:val="0"/>
                <w:noProof/>
                <w:highlight w:val="lightGray"/>
              </w:rPr>
              <w:t>1.5.5  将样式传给其他文件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2" w:history="1">
            <w:r w:rsidRPr="00D60037">
              <w:rPr>
                <w:rStyle w:val="a3"/>
                <w:rFonts w:ascii="华文楷体" w:eastAsia="华文楷体" w:hAnsi="华文楷体" w:cs="Arial"/>
                <w:i w:val="0"/>
                <w:noProof/>
                <w:highlight w:val="lightGray"/>
              </w:rPr>
              <w:t>1.5.6  关闭语法错误标记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3" w:history="1">
            <w:r w:rsidRPr="00D60037">
              <w:rPr>
                <w:rStyle w:val="a3"/>
                <w:rFonts w:ascii="华文楷体" w:eastAsia="华文楷体" w:hAnsi="华文楷体" w:cs="Arial"/>
                <w:i w:val="0"/>
                <w:noProof/>
                <w:highlight w:val="lightGray"/>
              </w:rPr>
              <w:t>1.5.7  显示过宽文件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4" w:history="1">
            <w:r w:rsidRPr="00D60037">
              <w:rPr>
                <w:rStyle w:val="a3"/>
                <w:rFonts w:ascii="华文楷体" w:eastAsia="华文楷体" w:hAnsi="华文楷体" w:cs="Arial"/>
                <w:i w:val="0"/>
                <w:noProof/>
                <w:highlight w:val="lightGray"/>
              </w:rPr>
              <w:t>1.5.8  让Word文件动起来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5" w:history="1">
            <w:r w:rsidRPr="00D60037">
              <w:rPr>
                <w:rStyle w:val="a3"/>
                <w:rFonts w:ascii="华文楷体" w:eastAsia="华文楷体" w:hAnsi="华文楷体" w:cs="Arial"/>
                <w:i w:val="0"/>
                <w:noProof/>
                <w:highlight w:val="lightGray"/>
              </w:rPr>
              <w:t>1.5.9  让Word自动断字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6" w:history="1">
            <w:r w:rsidRPr="00D60037">
              <w:rPr>
                <w:rStyle w:val="a3"/>
                <w:rFonts w:ascii="华文楷体" w:eastAsia="华文楷体" w:hAnsi="华文楷体" w:cs="Arial"/>
                <w:i w:val="0"/>
                <w:noProof/>
                <w:highlight w:val="lightGray"/>
              </w:rPr>
              <w:t>1.5.10  美化工具栏按钮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7" w:history="1">
            <w:r w:rsidRPr="00D60037">
              <w:rPr>
                <w:rStyle w:val="a3"/>
                <w:rFonts w:ascii="华文楷体" w:eastAsia="华文楷体" w:hAnsi="华文楷体" w:cs="Arial"/>
                <w:i w:val="0"/>
                <w:noProof/>
                <w:highlight w:val="lightGray"/>
              </w:rPr>
              <w:t>1.5.11  添加和删除“工作”菜单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8" w:history="1">
            <w:r w:rsidRPr="00D60037">
              <w:rPr>
                <w:rStyle w:val="a3"/>
                <w:rFonts w:ascii="华文楷体" w:eastAsia="华文楷体" w:hAnsi="华文楷体" w:cs="Arial"/>
                <w:i w:val="0"/>
                <w:noProof/>
                <w:highlight w:val="lightGray"/>
              </w:rPr>
              <w:t>1.5.12  取消Office助手自动响应</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49" w:history="1">
            <w:r w:rsidRPr="00D60037">
              <w:rPr>
                <w:rStyle w:val="a3"/>
                <w:rFonts w:ascii="华文楷体" w:eastAsia="华文楷体" w:hAnsi="华文楷体" w:cs="Arial"/>
                <w:i w:val="0"/>
                <w:noProof/>
                <w:highlight w:val="lightGray"/>
              </w:rPr>
              <w:t>1.5.13  在Word 2002中创建自动图文集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_Toc515922449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0" w:history="1">
            <w:r w:rsidRPr="00D60037">
              <w:rPr>
                <w:rStyle w:val="a3"/>
                <w:rFonts w:ascii="华文楷体" w:eastAsia="华文楷体" w:hAnsi="华文楷体" w:cs="Arial"/>
                <w:i w:val="0"/>
                <w:noProof/>
                <w:highlight w:val="lightGray"/>
              </w:rPr>
              <w:t>1.5.14  自定义扩展名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1" w:history="1">
            <w:r w:rsidRPr="00D60037">
              <w:rPr>
                <w:rStyle w:val="a3"/>
                <w:rFonts w:ascii="华文楷体" w:eastAsia="华文楷体" w:hAnsi="华文楷体" w:cs="Arial"/>
                <w:i w:val="0"/>
                <w:noProof/>
                <w:highlight w:val="lightGray"/>
              </w:rPr>
              <w:t>1.5.15  定制用户模板路径和工作组 模板路径</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2" w:history="1">
            <w:r w:rsidRPr="00D60037">
              <w:rPr>
                <w:rStyle w:val="a3"/>
                <w:rFonts w:ascii="华文楷体" w:eastAsia="华文楷体" w:hAnsi="华文楷体" w:cs="Arial"/>
                <w:i w:val="0"/>
                <w:noProof/>
                <w:highlight w:val="lightGray"/>
              </w:rPr>
              <w:t>1.5.16  快速恢复Word的工作环境</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3" w:history="1">
            <w:r w:rsidRPr="00D60037">
              <w:rPr>
                <w:rStyle w:val="a3"/>
                <w:rFonts w:ascii="华文楷体" w:eastAsia="华文楷体" w:hAnsi="华文楷体" w:cs="Arial"/>
                <w:i w:val="0"/>
                <w:noProof/>
                <w:highlight w:val="lightGray"/>
              </w:rPr>
              <w:t>1.5.17  设置任务栏快捷键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4" w:history="1">
            <w:r w:rsidRPr="00D60037">
              <w:rPr>
                <w:rStyle w:val="a3"/>
                <w:rFonts w:ascii="华文楷体" w:eastAsia="华文楷体" w:hAnsi="华文楷体" w:cs="Arial"/>
                <w:i w:val="0"/>
                <w:noProof/>
                <w:highlight w:val="lightGray"/>
              </w:rPr>
              <w:t>1.5.18  巧改Word度量单位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5" w:history="1">
            <w:r w:rsidRPr="00D60037">
              <w:rPr>
                <w:rStyle w:val="a3"/>
                <w:rFonts w:ascii="华文楷体" w:eastAsia="华文楷体" w:hAnsi="华文楷体" w:cs="Arial"/>
                <w:i w:val="0"/>
                <w:noProof/>
                <w:highlight w:val="lightGray"/>
              </w:rPr>
              <w:t>1.5.19  找回丢失的菜单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6" w:history="1">
            <w:r w:rsidRPr="00D60037">
              <w:rPr>
                <w:rStyle w:val="a3"/>
                <w:rFonts w:ascii="华文楷体" w:eastAsia="华文楷体" w:hAnsi="华文楷体" w:cs="Arial"/>
                <w:i w:val="0"/>
                <w:noProof/>
                <w:highlight w:val="lightGray"/>
              </w:rPr>
              <w:t>1.5.20  保存工具栏个人风格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7" w:history="1">
            <w:r w:rsidRPr="00D60037">
              <w:rPr>
                <w:rStyle w:val="a3"/>
                <w:rFonts w:ascii="华文楷体" w:eastAsia="华文楷体" w:hAnsi="华文楷体" w:cs="Arial"/>
                <w:i w:val="0"/>
                <w:noProof/>
                <w:highlight w:val="lightGray"/>
              </w:rPr>
              <w:t>1.5.21  打造个性菜单栏和工具栏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8" w:history="1">
            <w:r w:rsidRPr="00D60037">
              <w:rPr>
                <w:rStyle w:val="a3"/>
                <w:rFonts w:ascii="华文楷体" w:eastAsia="华文楷体" w:hAnsi="华文楷体" w:cs="Arial"/>
                <w:i w:val="0"/>
                <w:noProof/>
                <w:highlight w:val="lightGray"/>
              </w:rPr>
              <w:t>1.5.22  拼写检查的修改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59" w:history="1">
            <w:r w:rsidRPr="00D60037">
              <w:rPr>
                <w:rStyle w:val="a3"/>
                <w:rFonts w:ascii="华文楷体" w:eastAsia="华文楷体" w:hAnsi="华文楷体" w:cs="Arial"/>
                <w:i w:val="0"/>
                <w:noProof/>
                <w:highlight w:val="lightGray"/>
              </w:rPr>
              <w:t>1.6.1  快速打印Office文件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_Toc515922459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0" w:history="1">
            <w:r w:rsidRPr="00D60037">
              <w:rPr>
                <w:rStyle w:val="a3"/>
                <w:rFonts w:ascii="华文楷体" w:eastAsia="华文楷体" w:hAnsi="华文楷体" w:cs="Arial"/>
                <w:i w:val="0"/>
                <w:noProof/>
                <w:highlight w:val="lightGray"/>
              </w:rPr>
              <w:t>1.6.2  使Word打印更清晰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1" w:history="1">
            <w:r w:rsidRPr="00D60037">
              <w:rPr>
                <w:rStyle w:val="a3"/>
                <w:rFonts w:ascii="华文楷体" w:eastAsia="华文楷体" w:hAnsi="华文楷体" w:cs="Arial"/>
                <w:i w:val="0"/>
                <w:noProof/>
                <w:highlight w:val="lightGray"/>
              </w:rPr>
              <w:t>1.6.3  轻松进行缩放打印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2" w:history="1">
            <w:r w:rsidRPr="00D60037">
              <w:rPr>
                <w:rStyle w:val="a3"/>
                <w:rFonts w:ascii="华文楷体" w:eastAsia="华文楷体" w:hAnsi="华文楷体" w:cs="Arial"/>
                <w:i w:val="0"/>
                <w:noProof/>
                <w:highlight w:val="lightGray"/>
              </w:rPr>
              <w:t>1.6.4  在Word中进行多版打印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3" w:history="1">
            <w:r w:rsidRPr="00D60037">
              <w:rPr>
                <w:rStyle w:val="a3"/>
                <w:rFonts w:ascii="华文楷体" w:eastAsia="华文楷体" w:hAnsi="华文楷体" w:cs="Arial"/>
                <w:i w:val="0"/>
                <w:noProof/>
                <w:highlight w:val="lightGray"/>
              </w:rPr>
              <w:t>1.6.5  轻松实现文件异地打印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4" w:history="1">
            <w:r w:rsidRPr="00D60037">
              <w:rPr>
                <w:rStyle w:val="a3"/>
                <w:rFonts w:ascii="华文楷体" w:eastAsia="华文楷体" w:hAnsi="华文楷体" w:cs="Arial"/>
                <w:i w:val="0"/>
                <w:noProof/>
                <w:highlight w:val="lightGray"/>
              </w:rPr>
              <w:t>1.6.6  轻松进行选择打印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5" w:history="1">
            <w:r w:rsidRPr="00D60037">
              <w:rPr>
                <w:rStyle w:val="a3"/>
                <w:rFonts w:ascii="华文楷体" w:eastAsia="华文楷体" w:hAnsi="华文楷体" w:cs="Arial"/>
                <w:i w:val="0"/>
                <w:noProof/>
                <w:highlight w:val="lightGray"/>
              </w:rPr>
              <w:t>1.6.7  任意调整打印Word文件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6" w:history="1">
            <w:r w:rsidRPr="00D60037">
              <w:rPr>
                <w:rStyle w:val="a3"/>
                <w:rFonts w:ascii="华文楷体" w:eastAsia="华文楷体" w:hAnsi="华文楷体" w:cs="Arial"/>
                <w:i w:val="0"/>
                <w:noProof/>
                <w:highlight w:val="lightGray"/>
              </w:rPr>
              <w:t>1.6.8  如何实现双面打印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7" w:history="1">
            <w:r w:rsidRPr="00D60037">
              <w:rPr>
                <w:rStyle w:val="a3"/>
                <w:rFonts w:ascii="华文楷体" w:eastAsia="华文楷体" w:hAnsi="华文楷体" w:cs="Arial"/>
                <w:i w:val="0"/>
                <w:noProof/>
                <w:highlight w:val="lightGray"/>
              </w:rPr>
              <w:t>1.6.9  即时取消后台打印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8" w:history="1">
            <w:r w:rsidRPr="00D60037">
              <w:rPr>
                <w:rStyle w:val="a3"/>
                <w:rFonts w:ascii="华文楷体" w:eastAsia="华文楷体" w:hAnsi="华文楷体" w:cs="Arial"/>
                <w:i w:val="0"/>
                <w:noProof/>
                <w:highlight w:val="lightGray"/>
              </w:rPr>
              <w:t>1.6.10  自动按纸张大小调整打印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69" w:history="1">
            <w:r w:rsidRPr="00D60037">
              <w:rPr>
                <w:rStyle w:val="a3"/>
                <w:rFonts w:ascii="华文楷体" w:eastAsia="华文楷体" w:hAnsi="华文楷体" w:cs="Arial"/>
                <w:i w:val="0"/>
                <w:noProof/>
                <w:highlight w:val="lightGray"/>
              </w:rPr>
              <w:t>1.6.11  减少多余页</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_Toc515922469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0" w:history="1">
            <w:r w:rsidRPr="00D60037">
              <w:rPr>
                <w:rStyle w:val="a3"/>
                <w:rFonts w:ascii="华文楷体" w:eastAsia="华文楷体" w:hAnsi="华文楷体" w:cs="Arial"/>
                <w:i w:val="0"/>
                <w:noProof/>
                <w:highlight w:val="lightGray"/>
              </w:rPr>
              <w:t>1.6.12  消除Word打印文件时的空白页</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1" w:history="1">
            <w:r w:rsidRPr="00D60037">
              <w:rPr>
                <w:rStyle w:val="a3"/>
                <w:rFonts w:ascii="华文楷体" w:eastAsia="华文楷体" w:hAnsi="华文楷体" w:cs="Arial"/>
                <w:i w:val="0"/>
                <w:noProof/>
                <w:highlight w:val="lightGray"/>
              </w:rPr>
              <w:t>1.6.13  页面版式精确打印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2" w:history="1">
            <w:r w:rsidRPr="00D60037">
              <w:rPr>
                <w:rStyle w:val="a3"/>
                <w:rFonts w:ascii="华文楷体" w:eastAsia="华文楷体" w:hAnsi="华文楷体" w:cs="Arial"/>
                <w:i w:val="0"/>
                <w:noProof/>
                <w:highlight w:val="lightGray"/>
              </w:rPr>
              <w:t>1.6.14  巧妙隐藏不需打印的部分文本</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3" w:history="1">
            <w:r w:rsidRPr="00D60037">
              <w:rPr>
                <w:rStyle w:val="a3"/>
                <w:rFonts w:ascii="华文楷体" w:eastAsia="华文楷体" w:hAnsi="华文楷体" w:cs="Arial"/>
                <w:i w:val="0"/>
                <w:noProof/>
                <w:highlight w:val="lightGray"/>
              </w:rPr>
              <w:t>1.6.15  打印隐藏的文字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4" w:history="1">
            <w:r w:rsidRPr="00D60037">
              <w:rPr>
                <w:rStyle w:val="a3"/>
                <w:rFonts w:ascii="华文楷体" w:eastAsia="华文楷体" w:hAnsi="华文楷体" w:cs="Arial"/>
                <w:i w:val="0"/>
                <w:noProof/>
                <w:highlight w:val="lightGray"/>
              </w:rPr>
              <w:t>1.6.16  让Word当翻译</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5" w:history="1">
            <w:r w:rsidRPr="00D60037">
              <w:rPr>
                <w:rStyle w:val="a3"/>
                <w:rFonts w:ascii="华文楷体" w:eastAsia="华文楷体" w:hAnsi="华文楷体" w:cs="Arial"/>
                <w:i w:val="0"/>
                <w:noProof/>
                <w:highlight w:val="lightGray"/>
              </w:rPr>
              <w:t>1.6.17  Word中直接启动Outlook</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6" w:history="1">
            <w:r w:rsidRPr="00D60037">
              <w:rPr>
                <w:rStyle w:val="a3"/>
                <w:rFonts w:ascii="华文楷体" w:eastAsia="华文楷体" w:hAnsi="华文楷体" w:cs="Arial"/>
                <w:i w:val="0"/>
                <w:noProof/>
                <w:highlight w:val="lightGray"/>
              </w:rPr>
              <w:t>1.6.18  Word启动技巧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7" w:history="1">
            <w:r w:rsidRPr="00D60037">
              <w:rPr>
                <w:rStyle w:val="a3"/>
                <w:rFonts w:ascii="华文楷体" w:eastAsia="华文楷体" w:hAnsi="华文楷体" w:cs="Arial"/>
                <w:i w:val="0"/>
                <w:noProof/>
                <w:highlight w:val="lightGray"/>
              </w:rPr>
              <w:t>1.6.19  Word巧制web网页</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8" w:history="1">
            <w:r w:rsidRPr="00D60037">
              <w:rPr>
                <w:rStyle w:val="a3"/>
                <w:rFonts w:ascii="华文楷体" w:eastAsia="华文楷体" w:hAnsi="华文楷体" w:cs="Arial"/>
                <w:i w:val="0"/>
                <w:noProof/>
                <w:highlight w:val="lightGray"/>
              </w:rPr>
              <w:t>1.6.20  Word中自动滚动翻页</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79" w:history="1">
            <w:r w:rsidRPr="00D60037">
              <w:rPr>
                <w:rStyle w:val="a3"/>
                <w:rFonts w:ascii="华文楷体" w:eastAsia="华文楷体" w:hAnsi="华文楷体" w:cs="Arial"/>
                <w:i w:val="0"/>
                <w:noProof/>
                <w:highlight w:val="lightGray"/>
              </w:rPr>
              <w:t>1.6.21  选择IE方式的文件前进（后退）</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_Toc515922479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0" w:history="1">
            <w:r w:rsidRPr="00D60037">
              <w:rPr>
                <w:rStyle w:val="a3"/>
                <w:rFonts w:ascii="华文楷体" w:eastAsia="华文楷体" w:hAnsi="华文楷体" w:cs="Arial"/>
                <w:i w:val="0"/>
                <w:noProof/>
                <w:highlight w:val="lightGray"/>
              </w:rPr>
              <w:t>1.6.22  简体与繁体中文快速转化</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1" w:history="1">
            <w:r w:rsidRPr="00D60037">
              <w:rPr>
                <w:rStyle w:val="a3"/>
                <w:rFonts w:ascii="华文楷体" w:eastAsia="华文楷体" w:hAnsi="华文楷体" w:cs="Arial"/>
                <w:i w:val="0"/>
                <w:noProof/>
                <w:highlight w:val="lightGray"/>
              </w:rPr>
              <w:t>1.6.23  如何加快文件操作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2" w:history="1">
            <w:r w:rsidRPr="00D60037">
              <w:rPr>
                <w:rStyle w:val="a3"/>
                <w:rFonts w:ascii="华文楷体" w:eastAsia="华文楷体" w:hAnsi="华文楷体" w:cs="Arial"/>
                <w:i w:val="0"/>
                <w:noProof/>
                <w:highlight w:val="lightGray"/>
              </w:rPr>
              <w:t>1.6.24  保存文件对话框中的快捷键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3" w:history="1">
            <w:r w:rsidRPr="00D60037">
              <w:rPr>
                <w:rStyle w:val="a3"/>
                <w:rFonts w:ascii="华文楷体" w:eastAsia="华文楷体" w:hAnsi="华文楷体" w:cs="Arial"/>
                <w:i w:val="0"/>
                <w:noProof/>
                <w:highlight w:val="lightGray"/>
              </w:rPr>
              <w:t>1.6.25  恢复字体所见即所得功能</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4" w:history="1">
            <w:r w:rsidRPr="00D60037">
              <w:rPr>
                <w:rStyle w:val="a3"/>
                <w:rFonts w:ascii="华文楷体" w:eastAsia="华文楷体" w:hAnsi="华文楷体" w:cs="Arial"/>
                <w:i w:val="0"/>
                <w:noProof/>
                <w:highlight w:val="lightGray"/>
              </w:rPr>
              <w:t>1.6.26给文件嵌入字体</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5" w:history="1">
            <w:r w:rsidRPr="00D60037">
              <w:rPr>
                <w:rStyle w:val="a3"/>
                <w:rFonts w:ascii="华文楷体" w:eastAsia="华文楷体" w:hAnsi="华文楷体" w:cs="Arial"/>
                <w:i w:val="0"/>
                <w:noProof/>
                <w:highlight w:val="lightGray"/>
              </w:rPr>
              <w:t>1.6.27  快速启动屏幕程序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6" w:history="1">
            <w:r w:rsidRPr="00D60037">
              <w:rPr>
                <w:rStyle w:val="a3"/>
                <w:rFonts w:ascii="华文楷体" w:eastAsia="华文楷体" w:hAnsi="华文楷体" w:cs="Arial"/>
                <w:i w:val="0"/>
                <w:noProof/>
                <w:highlight w:val="lightGray"/>
              </w:rPr>
              <w:t>1.6.28  给Word文件减肥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7" w:history="1">
            <w:r w:rsidRPr="00D60037">
              <w:rPr>
                <w:rStyle w:val="a3"/>
                <w:rFonts w:ascii="华文楷体" w:eastAsia="华文楷体" w:hAnsi="华文楷体" w:cs="Arial"/>
                <w:i w:val="0"/>
                <w:noProof/>
                <w:highlight w:val="lightGray"/>
              </w:rPr>
              <w:t>1.6.29  让Word 2000与Word XP共存</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8" w:history="1">
            <w:r w:rsidRPr="00D60037">
              <w:rPr>
                <w:rStyle w:val="a3"/>
                <w:rFonts w:ascii="华文楷体" w:eastAsia="华文楷体" w:hAnsi="华文楷体" w:cs="Arial"/>
                <w:i w:val="0"/>
                <w:noProof/>
                <w:highlight w:val="lightGray"/>
              </w:rPr>
              <w:t>1.6.30  Word中批量转换文件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89" w:history="1">
            <w:r w:rsidRPr="00D60037">
              <w:rPr>
                <w:rStyle w:val="a3"/>
                <w:rFonts w:ascii="华文楷体" w:eastAsia="华文楷体" w:hAnsi="华文楷体" w:cs="Arial"/>
                <w:i w:val="0"/>
                <w:noProof/>
                <w:highlight w:val="lightGray"/>
              </w:rPr>
              <w:t>1.6.31  让Office XP支持Acrobat 5</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_Toc515922489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0" w:history="1">
            <w:r w:rsidRPr="00D60037">
              <w:rPr>
                <w:rStyle w:val="a3"/>
                <w:rFonts w:ascii="华文楷体" w:eastAsia="华文楷体" w:hAnsi="华文楷体" w:cs="Arial"/>
                <w:i w:val="0"/>
                <w:noProof/>
                <w:highlight w:val="lightGray"/>
              </w:rPr>
              <w:t>1.6.32  巧用“插入文件”功能合并多个文件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1" w:history="1">
            <w:r w:rsidRPr="00D60037">
              <w:rPr>
                <w:rStyle w:val="a3"/>
                <w:rFonts w:ascii="华文楷体" w:eastAsia="华文楷体" w:hAnsi="华文楷体" w:cs="Arial"/>
                <w:i w:val="0"/>
                <w:noProof/>
                <w:highlight w:val="lightGray"/>
              </w:rPr>
              <w:t>1.6.33  巧用“版本”功能保存修改信息</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2" w:history="1">
            <w:r w:rsidRPr="00D60037">
              <w:rPr>
                <w:rStyle w:val="a3"/>
                <w:rFonts w:ascii="华文楷体" w:eastAsia="华文楷体" w:hAnsi="华文楷体" w:cs="Arial"/>
                <w:i w:val="0"/>
                <w:noProof/>
                <w:highlight w:val="lightGray"/>
              </w:rPr>
              <w:t>1.6.34  同文件双窗口浏览</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3" w:history="1">
            <w:r w:rsidRPr="00D60037">
              <w:rPr>
                <w:rStyle w:val="a3"/>
                <w:rFonts w:ascii="华文楷体" w:eastAsia="华文楷体" w:hAnsi="华文楷体" w:cs="Arial"/>
                <w:i w:val="0"/>
                <w:noProof/>
                <w:highlight w:val="lightGray"/>
              </w:rPr>
              <w:t>1.6.35  通配符的使用技巧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4" w:history="1">
            <w:r w:rsidRPr="00D60037">
              <w:rPr>
                <w:rStyle w:val="a3"/>
                <w:rFonts w:ascii="华文楷体" w:eastAsia="华文楷体" w:hAnsi="华文楷体" w:cs="Arial"/>
                <w:i w:val="0"/>
                <w:noProof/>
                <w:highlight w:val="lightGray"/>
              </w:rPr>
              <w:t>1.6.36  多个文件一次关闭</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5" w:history="1">
            <w:r w:rsidRPr="00D60037">
              <w:rPr>
                <w:rStyle w:val="a3"/>
                <w:rFonts w:ascii="华文楷体" w:eastAsia="华文楷体" w:hAnsi="华文楷体" w:cs="Arial"/>
                <w:i w:val="0"/>
                <w:noProof/>
                <w:highlight w:val="lightGray"/>
              </w:rPr>
              <w:t>1.6.37  一次性保存多个文件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6" w:history="1">
            <w:r w:rsidRPr="00D60037">
              <w:rPr>
                <w:rStyle w:val="a3"/>
                <w:rFonts w:ascii="华文楷体" w:eastAsia="华文楷体" w:hAnsi="华文楷体" w:cs="Arial"/>
                <w:i w:val="0"/>
                <w:noProof/>
                <w:highlight w:val="lightGray"/>
              </w:rPr>
              <w:t>1.6.38  为多个相关文件建立超级连接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7" w:history="1">
            <w:r w:rsidRPr="00D60037">
              <w:rPr>
                <w:rStyle w:val="a3"/>
                <w:rFonts w:ascii="华文楷体" w:eastAsia="华文楷体" w:hAnsi="华文楷体" w:cs="Arial"/>
                <w:i w:val="0"/>
                <w:noProof/>
                <w:highlight w:val="lightGray"/>
              </w:rPr>
              <w:t>1.6.39  巧设置隐藏书签</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8" w:history="1">
            <w:r w:rsidRPr="00D60037">
              <w:rPr>
                <w:rStyle w:val="a3"/>
                <w:rFonts w:ascii="华文楷体" w:eastAsia="华文楷体" w:hAnsi="华文楷体" w:cs="Arial"/>
                <w:i w:val="0"/>
                <w:noProof/>
                <w:highlight w:val="lightGray"/>
              </w:rPr>
              <w:t>1.6.40  快速翻页</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499" w:history="1">
            <w:r w:rsidRPr="00D60037">
              <w:rPr>
                <w:rStyle w:val="a3"/>
                <w:rFonts w:ascii="华文楷体" w:eastAsia="华文楷体" w:hAnsi="华文楷体" w:cs="Arial"/>
                <w:i w:val="0"/>
                <w:noProof/>
                <w:highlight w:val="lightGray"/>
              </w:rPr>
              <w:t>1.6.41  打开文件也有技巧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_Toc515922499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0" w:history="1">
            <w:r w:rsidRPr="00D60037">
              <w:rPr>
                <w:rStyle w:val="a3"/>
                <w:rFonts w:ascii="华文楷体" w:eastAsia="华文楷体" w:hAnsi="华文楷体" w:cs="Arial"/>
                <w:i w:val="0"/>
                <w:noProof/>
                <w:highlight w:val="lightGray"/>
              </w:rPr>
              <w:t>1.6.42  更改Word邮件发送默认软件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1" w:history="1">
            <w:r w:rsidRPr="00D60037">
              <w:rPr>
                <w:rStyle w:val="a3"/>
                <w:rFonts w:ascii="华文楷体" w:eastAsia="华文楷体" w:hAnsi="华文楷体" w:cs="Arial"/>
                <w:i w:val="0"/>
                <w:noProof/>
                <w:highlight w:val="lightGray"/>
              </w:rPr>
              <w:t>1.6.43  妙用剪贴板进行替换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2" w:history="1">
            <w:r w:rsidRPr="00D60037">
              <w:rPr>
                <w:rStyle w:val="a3"/>
                <w:rFonts w:ascii="华文楷体" w:eastAsia="华文楷体" w:hAnsi="华文楷体" w:cs="Arial"/>
                <w:i w:val="0"/>
                <w:noProof/>
                <w:highlight w:val="lightGray"/>
              </w:rPr>
              <w:t>1.6.44  快速打开Word格式文件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3" w:history="1">
            <w:r w:rsidRPr="00D60037">
              <w:rPr>
                <w:rStyle w:val="a3"/>
                <w:rFonts w:ascii="华文楷体" w:eastAsia="华文楷体" w:hAnsi="华文楷体" w:cs="Arial"/>
                <w:i w:val="0"/>
                <w:noProof/>
                <w:highlight w:val="lightGray"/>
              </w:rPr>
              <w:t>1.6.45  用Word打开WPS格式的文件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4" w:history="1">
            <w:r w:rsidRPr="00D60037">
              <w:rPr>
                <w:rStyle w:val="a3"/>
                <w:rFonts w:ascii="华文楷体" w:eastAsia="华文楷体" w:hAnsi="华文楷体" w:cs="Arial"/>
                <w:i w:val="0"/>
                <w:noProof/>
                <w:highlight w:val="lightGray"/>
              </w:rPr>
              <w:t>1.6.46  快速获取帮助信息</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5" w:history="1">
            <w:r w:rsidRPr="00D60037">
              <w:rPr>
                <w:rStyle w:val="a3"/>
                <w:rFonts w:ascii="华文楷体" w:eastAsia="华文楷体" w:hAnsi="华文楷体" w:cs="Arial"/>
                <w:i w:val="0"/>
                <w:noProof/>
                <w:highlight w:val="lightGray"/>
              </w:rPr>
              <w:t>1.6.47  五秒钟输入3万个汉字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6" w:history="1">
            <w:r w:rsidRPr="00D60037">
              <w:rPr>
                <w:rStyle w:val="a3"/>
                <w:rFonts w:ascii="华文楷体" w:eastAsia="华文楷体" w:hAnsi="华文楷体" w:cs="Arial"/>
                <w:i w:val="0"/>
                <w:noProof/>
                <w:highlight w:val="lightGray"/>
              </w:rPr>
              <w:t>1.6.48  窗口元素使用技巧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7" w:history="1">
            <w:r w:rsidRPr="00D60037">
              <w:rPr>
                <w:rStyle w:val="a3"/>
                <w:rFonts w:ascii="华文楷体" w:eastAsia="华文楷体" w:hAnsi="华文楷体" w:cs="Arial"/>
                <w:i w:val="0"/>
                <w:noProof/>
                <w:highlight w:val="lightGray"/>
              </w:rPr>
              <w:t>1.6.49  Word快捷键列表巧妙查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8" w:history="1">
            <w:r w:rsidRPr="00D60037">
              <w:rPr>
                <w:rStyle w:val="a3"/>
                <w:rFonts w:ascii="华文楷体" w:eastAsia="华文楷体" w:hAnsi="华文楷体" w:cs="Arial"/>
                <w:i w:val="0"/>
                <w:noProof/>
                <w:highlight w:val="lightGray"/>
              </w:rPr>
              <w:t>1.6.50  快速预览文件内容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09" w:history="1">
            <w:r w:rsidRPr="00D60037">
              <w:rPr>
                <w:rStyle w:val="a3"/>
                <w:rFonts w:ascii="华文楷体" w:eastAsia="华文楷体" w:hAnsi="华文楷体" w:cs="Arial"/>
                <w:i w:val="0"/>
                <w:noProof/>
                <w:highlight w:val="lightGray"/>
              </w:rPr>
              <w:t>1.6.51  快速缩放Word文件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_Toc515922509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0" w:history="1">
            <w:r w:rsidRPr="00D60037">
              <w:rPr>
                <w:rStyle w:val="a3"/>
                <w:rFonts w:ascii="华文楷体" w:eastAsia="华文楷体" w:hAnsi="华文楷体" w:cs="Arial"/>
                <w:i w:val="0"/>
                <w:noProof/>
                <w:highlight w:val="lightGray"/>
              </w:rPr>
              <w:t>1.6.52  巧在Word中调用外部程序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1" w:history="1">
            <w:r w:rsidRPr="00D60037">
              <w:rPr>
                <w:rStyle w:val="a3"/>
                <w:rFonts w:ascii="华文楷体" w:eastAsia="华文楷体" w:hAnsi="华文楷体" w:cs="Arial"/>
                <w:i w:val="0"/>
                <w:noProof/>
                <w:highlight w:val="lightGray"/>
              </w:rPr>
              <w:t>1.6.53  避免文字被错误超链接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2" w:history="1">
            <w:r w:rsidRPr="00D60037">
              <w:rPr>
                <w:rStyle w:val="a3"/>
                <w:rFonts w:ascii="华文楷体" w:eastAsia="华文楷体" w:hAnsi="华文楷体" w:cs="Arial"/>
                <w:i w:val="0"/>
                <w:noProof/>
                <w:highlight w:val="lightGray"/>
              </w:rPr>
              <w:t>1.6.54  隐藏空白增大视野</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3" w:history="1">
            <w:r w:rsidRPr="00D60037">
              <w:rPr>
                <w:rStyle w:val="a3"/>
                <w:rFonts w:ascii="华文楷体" w:eastAsia="华文楷体" w:hAnsi="华文楷体" w:cs="Arial"/>
                <w:i w:val="0"/>
                <w:noProof/>
                <w:highlight w:val="lightGray"/>
              </w:rPr>
              <w:t>1.6.55  利用Word创建PowerPoint演示文稿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4" w:history="1">
            <w:r w:rsidRPr="00D60037">
              <w:rPr>
                <w:rStyle w:val="a3"/>
                <w:rFonts w:ascii="华文楷体" w:eastAsia="华文楷体" w:hAnsi="华文楷体" w:cs="Arial"/>
                <w:i w:val="0"/>
                <w:noProof/>
                <w:highlight w:val="lightGray"/>
              </w:rPr>
              <w:t>1.6.56  巧妙设置，消除一些眼疲劳</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5" w:history="1">
            <w:r w:rsidRPr="00D60037">
              <w:rPr>
                <w:rStyle w:val="a3"/>
                <w:rFonts w:ascii="华文楷体" w:eastAsia="华文楷体" w:hAnsi="华文楷体" w:cs="Arial"/>
                <w:i w:val="0"/>
                <w:noProof/>
                <w:highlight w:val="lightGray"/>
              </w:rPr>
              <w:t>1.6.57  快速引入其他文件对象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6" w:history="1">
            <w:r w:rsidRPr="00D60037">
              <w:rPr>
                <w:rStyle w:val="a3"/>
                <w:rFonts w:ascii="华文楷体" w:eastAsia="华文楷体" w:hAnsi="华文楷体" w:cs="Arial"/>
                <w:i w:val="0"/>
                <w:noProof/>
                <w:highlight w:val="lightGray"/>
              </w:rPr>
              <w:t>1.6.58  Word中直接调用数据库</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7" w:history="1">
            <w:r w:rsidRPr="00D60037">
              <w:rPr>
                <w:rStyle w:val="a3"/>
                <w:rFonts w:ascii="华文楷体" w:eastAsia="华文楷体" w:hAnsi="华文楷体" w:cs="Arial"/>
                <w:i w:val="0"/>
                <w:noProof/>
                <w:highlight w:val="lightGray"/>
              </w:rPr>
              <w:t>1.6.59  用语音控制宏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8" w:history="1">
            <w:r w:rsidRPr="00D60037">
              <w:rPr>
                <w:rStyle w:val="a3"/>
                <w:rFonts w:ascii="华文楷体" w:eastAsia="华文楷体" w:hAnsi="华文楷体" w:cs="Arial"/>
                <w:i w:val="0"/>
                <w:noProof/>
                <w:highlight w:val="lightGray"/>
              </w:rPr>
              <w:t>1.6.60  巧用Microsoft Office工具恢复响应</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19" w:history="1">
            <w:r w:rsidRPr="00D60037">
              <w:rPr>
                <w:rStyle w:val="a3"/>
                <w:rFonts w:ascii="华文楷体" w:eastAsia="华文楷体" w:hAnsi="华文楷体" w:cs="Arial"/>
                <w:i w:val="0"/>
                <w:noProof/>
                <w:highlight w:val="lightGray"/>
              </w:rPr>
              <w:t>1.6.61  解决字体带来的烦恼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_Toc515922519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0" w:history="1">
            <w:r w:rsidRPr="00D60037">
              <w:rPr>
                <w:rStyle w:val="a3"/>
                <w:rFonts w:ascii="华文楷体" w:eastAsia="华文楷体" w:hAnsi="华文楷体" w:cs="Arial"/>
                <w:i w:val="0"/>
                <w:noProof/>
                <w:highlight w:val="lightGray"/>
              </w:rPr>
              <w:t>1.6.62  如何让总页数计数“自动化”</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1" w:history="1">
            <w:r w:rsidRPr="00D60037">
              <w:rPr>
                <w:rStyle w:val="a3"/>
                <w:rFonts w:ascii="华文楷体" w:eastAsia="华文楷体" w:hAnsi="华文楷体" w:cs="Arial"/>
                <w:i w:val="0"/>
                <w:noProof/>
                <w:highlight w:val="lightGray"/>
              </w:rPr>
              <w:t>1.6.63  如何修复已损坏的Word文件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2" w:history="1">
            <w:r w:rsidRPr="00D60037">
              <w:rPr>
                <w:rStyle w:val="a3"/>
                <w:rFonts w:ascii="华文楷体" w:eastAsia="华文楷体" w:hAnsi="华文楷体" w:cs="Arial"/>
                <w:i w:val="0"/>
                <w:noProof/>
                <w:highlight w:val="lightGray"/>
              </w:rPr>
              <w:t>1.6.64  功能超强的查找与替换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3" w:history="1">
            <w:r w:rsidRPr="00D60037">
              <w:rPr>
                <w:rStyle w:val="a3"/>
                <w:rFonts w:ascii="华文楷体" w:eastAsia="华文楷体" w:hAnsi="华文楷体" w:cs="Arial"/>
                <w:i w:val="0"/>
                <w:noProof/>
                <w:highlight w:val="lightGray"/>
              </w:rPr>
              <w:t>1.6.65  巧用通配符来快速查找与替换</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4" w:history="1">
            <w:r w:rsidRPr="00D60037">
              <w:rPr>
                <w:rStyle w:val="a3"/>
                <w:rFonts w:ascii="华文楷体" w:eastAsia="华文楷体" w:hAnsi="华文楷体" w:cs="Arial"/>
                <w:i w:val="0"/>
                <w:noProof/>
                <w:highlight w:val="lightGray"/>
              </w:rPr>
              <w:t>1.6.66  快速实现Word文件内容查找</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5" w:history="1">
            <w:r w:rsidRPr="00D60037">
              <w:rPr>
                <w:rStyle w:val="a3"/>
                <w:rFonts w:ascii="华文楷体" w:eastAsia="华文楷体" w:hAnsi="华文楷体" w:cs="Arial"/>
                <w:i w:val="0"/>
                <w:noProof/>
                <w:highlight w:val="lightGray"/>
              </w:rPr>
              <w:t>1.6.67  如何设置指定的文件页码起始值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6" w:history="1">
            <w:r w:rsidRPr="00D60037">
              <w:rPr>
                <w:rStyle w:val="a3"/>
                <w:rFonts w:ascii="华文楷体" w:eastAsia="华文楷体" w:hAnsi="华文楷体" w:cs="Arial"/>
                <w:i w:val="0"/>
                <w:noProof/>
                <w:highlight w:val="lightGray"/>
              </w:rPr>
              <w:t>1.6.68  制作专用Word</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7" w:history="1">
            <w:r w:rsidRPr="00D60037">
              <w:rPr>
                <w:rStyle w:val="a3"/>
                <w:rFonts w:ascii="华文楷体" w:eastAsia="华文楷体" w:hAnsi="华文楷体" w:cs="Arial"/>
                <w:i w:val="0"/>
                <w:noProof/>
                <w:highlight w:val="lightGray"/>
              </w:rPr>
              <w:t>1.6.69  更改默认保存目录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8" w:history="1">
            <w:r w:rsidRPr="00D60037">
              <w:rPr>
                <w:rStyle w:val="a3"/>
                <w:rFonts w:ascii="华文楷体" w:eastAsia="华文楷体" w:hAnsi="华文楷体" w:cs="Arial"/>
                <w:i w:val="0"/>
                <w:noProof/>
                <w:highlight w:val="lightGray"/>
              </w:rPr>
              <w:t>1.6.70  给Word文件加密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29" w:history="1">
            <w:r w:rsidRPr="00D60037">
              <w:rPr>
                <w:rStyle w:val="a3"/>
                <w:rFonts w:ascii="华文楷体" w:eastAsia="华文楷体" w:hAnsi="华文楷体" w:cs="Arial"/>
                <w:i w:val="0"/>
                <w:noProof/>
                <w:highlight w:val="lightGray"/>
              </w:rPr>
              <w:t>1.6.71  轻松防止宏病毒</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_Toc515922529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0" w:history="1">
            <w:r w:rsidRPr="00D60037">
              <w:rPr>
                <w:rStyle w:val="a3"/>
                <w:rFonts w:ascii="华文楷体" w:eastAsia="华文楷体" w:hAnsi="华文楷体" w:cs="Arial"/>
                <w:i w:val="0"/>
                <w:noProof/>
                <w:highlight w:val="lightGray"/>
              </w:rPr>
              <w:t>1.6.72  如何清除记录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1" w:history="1">
            <w:r w:rsidRPr="00D60037">
              <w:rPr>
                <w:rStyle w:val="a3"/>
                <w:rFonts w:ascii="华文楷体" w:eastAsia="华文楷体" w:hAnsi="华文楷体" w:cs="Arial"/>
                <w:i w:val="0"/>
                <w:noProof/>
                <w:highlight w:val="lightGray"/>
              </w:rPr>
              <w:t>1.6.73  调整自动保存时间间隔</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2" w:history="1">
            <w:r w:rsidRPr="00D60037">
              <w:rPr>
                <w:rStyle w:val="a3"/>
                <w:rFonts w:ascii="华文楷体" w:eastAsia="华文楷体" w:hAnsi="华文楷体" w:cs="Arial"/>
                <w:i w:val="0"/>
                <w:noProof/>
                <w:highlight w:val="lightGray"/>
              </w:rPr>
              <w:t>1.6.74  如何保护好自己的文件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3" w:history="1">
            <w:r w:rsidRPr="00D60037">
              <w:rPr>
                <w:rStyle w:val="a3"/>
                <w:rFonts w:ascii="华文楷体" w:eastAsia="华文楷体" w:hAnsi="华文楷体" w:cs="Arial"/>
                <w:i w:val="0"/>
                <w:noProof/>
                <w:highlight w:val="lightGray"/>
              </w:rPr>
              <w:t>1.6.75  直接建立新文件夹保存文件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4" w:history="1">
            <w:r w:rsidRPr="00D60037">
              <w:rPr>
                <w:rStyle w:val="a3"/>
                <w:rFonts w:ascii="华文楷体" w:eastAsia="华文楷体" w:hAnsi="华文楷体" w:cs="Arial"/>
                <w:i w:val="0"/>
                <w:noProof/>
                <w:highlight w:val="lightGray"/>
              </w:rPr>
              <w:t>1.6.76  巧妙隐藏文件内容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1"/>
            <w:tabs>
              <w:tab w:val="right" w:leader="dot" w:pos="7451"/>
            </w:tabs>
            <w:spacing w:before="0" w:after="0" w:line="200" w:lineRule="exact"/>
            <w:rPr>
              <w:rFonts w:asciiTheme="minorHAnsi" w:eastAsiaTheme="minorEastAsia" w:hAnsiTheme="minorHAnsi" w:cstheme="minorBidi"/>
              <w:b w:val="0"/>
              <w:caps w:val="0"/>
              <w:noProof/>
              <w:sz w:val="21"/>
              <w:szCs w:val="22"/>
              <w:highlight w:val="lightGray"/>
            </w:rPr>
          </w:pPr>
          <w:hyperlink w:anchor="_Toc515922535" w:history="1">
            <w:r w:rsidRPr="00D60037">
              <w:rPr>
                <w:rStyle w:val="a3"/>
                <w:rFonts w:ascii="黑体" w:eastAsia="黑体" w:hAnsi="黑体" w:cs="Arial"/>
                <w:bCs/>
                <w:noProof/>
                <w:highlight w:val="lightGray"/>
              </w:rPr>
              <w:t>第2章 Excel篇</w:t>
            </w:r>
            <w:r w:rsidRPr="00D60037">
              <w:rPr>
                <w:noProof/>
                <w:webHidden/>
                <w:highlight w:val="lightGray"/>
              </w:rPr>
              <w:tab/>
            </w:r>
            <w:r w:rsidRPr="00D60037">
              <w:rPr>
                <w:noProof/>
                <w:webHidden/>
                <w:highlight w:val="lightGray"/>
              </w:rPr>
              <w:fldChar w:fldCharType="begin"/>
            </w:r>
            <w:r w:rsidRPr="00D60037">
              <w:rPr>
                <w:noProof/>
                <w:webHidden/>
                <w:highlight w:val="lightGray"/>
              </w:rPr>
              <w:instrText xml:space="preserve"> PAGEREF _Toc515922535 \h </w:instrText>
            </w:r>
            <w:r w:rsidRPr="00D60037">
              <w:rPr>
                <w:noProof/>
                <w:webHidden/>
                <w:highlight w:val="lightGray"/>
              </w:rPr>
            </w:r>
            <w:r w:rsidRPr="00D60037">
              <w:rPr>
                <w:noProof/>
                <w:webHidden/>
                <w:highlight w:val="lightGray"/>
              </w:rPr>
              <w:fldChar w:fldCharType="separate"/>
            </w:r>
            <w:r w:rsidR="00E4207F">
              <w:rPr>
                <w:noProof/>
                <w:webHidden/>
                <w:highlight w:val="lightGray"/>
              </w:rPr>
              <w:t>20</w:t>
            </w:r>
            <w:r w:rsidRPr="00D60037">
              <w:rPr>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6" w:history="1">
            <w:r w:rsidRPr="00D60037">
              <w:rPr>
                <w:rStyle w:val="a3"/>
                <w:rFonts w:ascii="华文楷体" w:eastAsia="华文楷体" w:hAnsi="华文楷体" w:cs="Arial"/>
                <w:i w:val="0"/>
                <w:noProof/>
                <w:highlight w:val="lightGray"/>
              </w:rPr>
              <w:t>2.1.1  从Word表格文本中引入数据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7" w:history="1">
            <w:r w:rsidRPr="00D60037">
              <w:rPr>
                <w:rStyle w:val="a3"/>
                <w:rFonts w:ascii="华文楷体" w:eastAsia="华文楷体" w:hAnsi="华文楷体" w:cs="Arial"/>
                <w:i w:val="0"/>
                <w:noProof/>
                <w:highlight w:val="lightGray"/>
              </w:rPr>
              <w:t>2.1.2快速实现整块数据的移动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8" w:history="1">
            <w:r w:rsidRPr="00D60037">
              <w:rPr>
                <w:rStyle w:val="a3"/>
                <w:rFonts w:ascii="华文楷体" w:eastAsia="华文楷体" w:hAnsi="华文楷体" w:cs="Arial"/>
                <w:i w:val="0"/>
                <w:noProof/>
                <w:highlight w:val="lightGray"/>
              </w:rPr>
              <w:t>2.1.3固定数据输入时的焦点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39" w:history="1">
            <w:r w:rsidRPr="00D60037">
              <w:rPr>
                <w:rStyle w:val="a3"/>
                <w:rFonts w:ascii="华文楷体" w:eastAsia="华文楷体" w:hAnsi="华文楷体" w:cs="Arial"/>
                <w:i w:val="0"/>
                <w:noProof/>
                <w:highlight w:val="lightGray"/>
              </w:rPr>
              <w:t>2.1.4实现以“0”开头的数字输入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_Toc515922539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0" w:history="1">
            <w:r w:rsidRPr="00D60037">
              <w:rPr>
                <w:rStyle w:val="a3"/>
                <w:rFonts w:ascii="华文楷体" w:eastAsia="华文楷体" w:hAnsi="华文楷体" w:cs="Arial"/>
                <w:i w:val="0"/>
                <w:noProof/>
                <w:highlight w:val="lightGray"/>
              </w:rPr>
              <w:t>2.1.5将整列数据转换为矩阵形式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1" w:history="1">
            <w:r w:rsidRPr="00D60037">
              <w:rPr>
                <w:rStyle w:val="a3"/>
                <w:rFonts w:ascii="华文楷体" w:eastAsia="华文楷体" w:hAnsi="华文楷体" w:cs="Arial"/>
                <w:i w:val="0"/>
                <w:noProof/>
                <w:highlight w:val="lightGray"/>
              </w:rPr>
              <w:t>2.1.6利用命令按钮快速实现合并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2" w:history="1">
            <w:r w:rsidRPr="00D60037">
              <w:rPr>
                <w:rStyle w:val="a3"/>
                <w:rFonts w:ascii="华文楷体" w:eastAsia="华文楷体" w:hAnsi="华文楷体" w:cs="Arial"/>
                <w:i w:val="0"/>
                <w:noProof/>
                <w:highlight w:val="lightGray"/>
              </w:rPr>
              <w:t>2.1.7  让单元格数据斜向排版</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3" w:history="1">
            <w:r w:rsidRPr="00D60037">
              <w:rPr>
                <w:rStyle w:val="a3"/>
                <w:rFonts w:ascii="华文楷体" w:eastAsia="华文楷体" w:hAnsi="华文楷体" w:cs="Arial"/>
                <w:i w:val="0"/>
                <w:noProof/>
                <w:highlight w:val="lightGray"/>
              </w:rPr>
              <w:t>2.1.8  自动检测输入数据的合法性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4" w:history="1">
            <w:r w:rsidRPr="00D60037">
              <w:rPr>
                <w:rStyle w:val="a3"/>
                <w:rFonts w:ascii="华文楷体" w:eastAsia="华文楷体" w:hAnsi="华文楷体" w:cs="Arial"/>
                <w:i w:val="0"/>
                <w:noProof/>
                <w:highlight w:val="lightGray"/>
              </w:rPr>
              <w:t>2.1.9  通过剪贴板为单元格添加数据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5" w:history="1">
            <w:r w:rsidRPr="00D60037">
              <w:rPr>
                <w:rStyle w:val="a3"/>
                <w:rFonts w:ascii="华文楷体" w:eastAsia="华文楷体" w:hAnsi="华文楷体" w:cs="Arial"/>
                <w:i w:val="0"/>
                <w:noProof/>
                <w:highlight w:val="lightGray"/>
              </w:rPr>
              <w:t>2.1.10  直接公式输入法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6" w:history="1">
            <w:r w:rsidRPr="00D60037">
              <w:rPr>
                <w:rStyle w:val="a3"/>
                <w:rFonts w:ascii="华文楷体" w:eastAsia="华文楷体" w:hAnsi="华文楷体" w:cs="Arial"/>
                <w:i w:val="0"/>
                <w:noProof/>
                <w:highlight w:val="lightGray"/>
              </w:rPr>
              <w:t>2.1.11  让文本输入自动适应单元格长度</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7" w:history="1">
            <w:r w:rsidRPr="00D60037">
              <w:rPr>
                <w:rStyle w:val="a3"/>
                <w:rFonts w:ascii="华文楷体" w:eastAsia="华文楷体" w:hAnsi="华文楷体" w:cs="Arial"/>
                <w:i w:val="0"/>
                <w:noProof/>
                <w:highlight w:val="lightGray"/>
              </w:rPr>
              <w:t>2.1.12  利用“填充柄”快速输入相同数据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8" w:history="1">
            <w:r w:rsidRPr="00D60037">
              <w:rPr>
                <w:rStyle w:val="a3"/>
                <w:rFonts w:ascii="华文楷体" w:eastAsia="华文楷体" w:hAnsi="华文楷体" w:cs="Arial"/>
                <w:i w:val="0"/>
                <w:noProof/>
                <w:highlight w:val="lightGray"/>
              </w:rPr>
              <w:t>2.1.13  利用组合键在单元格中快速定位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49" w:history="1">
            <w:r w:rsidRPr="00D60037">
              <w:rPr>
                <w:rStyle w:val="a3"/>
                <w:rFonts w:ascii="华文楷体" w:eastAsia="华文楷体" w:hAnsi="华文楷体" w:cs="Arial"/>
                <w:i w:val="0"/>
                <w:noProof/>
                <w:highlight w:val="lightGray"/>
              </w:rPr>
              <w:t>2.1.14  在信息输入前就给予提示</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_Toc515922549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0" w:history="1">
            <w:r w:rsidRPr="00D60037">
              <w:rPr>
                <w:rStyle w:val="a3"/>
                <w:rFonts w:ascii="华文楷体" w:eastAsia="华文楷体" w:hAnsi="华文楷体" w:cs="Arial"/>
                <w:i w:val="0"/>
                <w:noProof/>
                <w:highlight w:val="lightGray"/>
              </w:rPr>
              <w:t>2.1.15  正确显示百分数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1" w:history="1">
            <w:r w:rsidRPr="00D60037">
              <w:rPr>
                <w:rStyle w:val="a3"/>
                <w:rFonts w:ascii="华文楷体" w:eastAsia="华文楷体" w:hAnsi="华文楷体" w:cs="Arial"/>
                <w:i w:val="0"/>
                <w:noProof/>
                <w:highlight w:val="lightGray"/>
              </w:rPr>
              <w:t>2.1.16  巧做设置，使公式更加明了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2" w:history="1">
            <w:r w:rsidRPr="00D60037">
              <w:rPr>
                <w:rStyle w:val="a3"/>
                <w:rFonts w:ascii="华文楷体" w:eastAsia="华文楷体" w:hAnsi="华文楷体" w:cs="Arial"/>
                <w:i w:val="0"/>
                <w:noProof/>
                <w:highlight w:val="lightGray"/>
              </w:rPr>
              <w:t>2.1.17  在连续单元格中自动输入 等比数据序列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3" w:history="1">
            <w:r w:rsidRPr="00D60037">
              <w:rPr>
                <w:rStyle w:val="a3"/>
                <w:rFonts w:ascii="华文楷体" w:eastAsia="华文楷体" w:hAnsi="华文楷体" w:cs="Arial"/>
                <w:i w:val="0"/>
                <w:noProof/>
                <w:highlight w:val="lightGray"/>
              </w:rPr>
              <w:t>2.1.18  选择大范围的单元格区域</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4" w:history="1">
            <w:r w:rsidRPr="00D60037">
              <w:rPr>
                <w:rStyle w:val="a3"/>
                <w:rFonts w:ascii="华文楷体" w:eastAsia="华文楷体" w:hAnsi="华文楷体" w:cs="Arial"/>
                <w:i w:val="0"/>
                <w:noProof/>
                <w:highlight w:val="lightGray"/>
              </w:rPr>
              <w:t>2.1.19  为修改后的工作表添加批注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5" w:history="1">
            <w:r w:rsidRPr="00D60037">
              <w:rPr>
                <w:rStyle w:val="a3"/>
                <w:rFonts w:ascii="华文楷体" w:eastAsia="华文楷体" w:hAnsi="华文楷体" w:cs="Arial"/>
                <w:i w:val="0"/>
                <w:noProof/>
                <w:highlight w:val="lightGray"/>
              </w:rPr>
              <w:t>2.1.20  隐藏行或列的其他方法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6" w:history="1">
            <w:r w:rsidRPr="00D60037">
              <w:rPr>
                <w:rStyle w:val="a3"/>
                <w:rFonts w:ascii="华文楷体" w:eastAsia="华文楷体" w:hAnsi="华文楷体" w:cs="Arial"/>
                <w:i w:val="0"/>
                <w:noProof/>
                <w:highlight w:val="lightGray"/>
              </w:rPr>
              <w:t>2.1.21  恢复被隐藏的行或列的快捷方式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7" w:history="1">
            <w:r w:rsidRPr="00D60037">
              <w:rPr>
                <w:rStyle w:val="a3"/>
                <w:rFonts w:ascii="华文楷体" w:eastAsia="华文楷体" w:hAnsi="华文楷体" w:cs="Arial"/>
                <w:i w:val="0"/>
                <w:noProof/>
                <w:highlight w:val="lightGray"/>
              </w:rPr>
              <w:t>2.1.22  在常规格式下输入分数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8" w:history="1">
            <w:r w:rsidRPr="00D60037">
              <w:rPr>
                <w:rStyle w:val="a3"/>
                <w:rFonts w:ascii="华文楷体" w:eastAsia="华文楷体" w:hAnsi="华文楷体" w:cs="Arial"/>
                <w:i w:val="0"/>
                <w:noProof/>
                <w:highlight w:val="lightGray"/>
              </w:rPr>
              <w:t>2.1.23  在单元格中自动输入时间和日期</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59" w:history="1">
            <w:r w:rsidRPr="00D60037">
              <w:rPr>
                <w:rStyle w:val="a3"/>
                <w:rFonts w:ascii="华文楷体" w:eastAsia="华文楷体" w:hAnsi="华文楷体" w:cs="Arial"/>
                <w:i w:val="0"/>
                <w:noProof/>
                <w:highlight w:val="lightGray"/>
              </w:rPr>
              <w:t>2.1.24  移动单元格中公式计算的结果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_Toc515922559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0" w:history="1">
            <w:r w:rsidRPr="00D60037">
              <w:rPr>
                <w:rStyle w:val="a3"/>
                <w:rFonts w:ascii="华文楷体" w:eastAsia="华文楷体" w:hAnsi="华文楷体" w:cs="Arial"/>
                <w:i w:val="0"/>
                <w:noProof/>
                <w:highlight w:val="lightGray"/>
              </w:rPr>
              <w:t>2.1.25  以图片格式插入Word中的文本内容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1" w:history="1">
            <w:r w:rsidRPr="00D60037">
              <w:rPr>
                <w:rStyle w:val="a3"/>
                <w:rFonts w:ascii="华文楷体" w:eastAsia="华文楷体" w:hAnsi="华文楷体" w:cs="Arial"/>
                <w:i w:val="0"/>
                <w:noProof/>
                <w:highlight w:val="lightGray"/>
              </w:rPr>
              <w:t>2.1.26  求和函数的快捷输入法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2" w:history="1">
            <w:r w:rsidRPr="00D60037">
              <w:rPr>
                <w:rStyle w:val="a3"/>
                <w:rFonts w:ascii="华文楷体" w:eastAsia="华文楷体" w:hAnsi="华文楷体" w:cs="Arial"/>
                <w:i w:val="0"/>
                <w:noProof/>
                <w:highlight w:val="lightGray"/>
              </w:rPr>
              <w:t>2.1.27  快速创建任意大小的连续数据矩阵</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3" w:history="1">
            <w:r w:rsidRPr="00D60037">
              <w:rPr>
                <w:rStyle w:val="a3"/>
                <w:rFonts w:ascii="华文楷体" w:eastAsia="华文楷体" w:hAnsi="华文楷体" w:cs="Arial"/>
                <w:i w:val="0"/>
                <w:noProof/>
                <w:highlight w:val="lightGray"/>
              </w:rPr>
              <w:t>2.1.28  组合键方式为单元格文字 添加双下划线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4" w:history="1">
            <w:r w:rsidRPr="00D60037">
              <w:rPr>
                <w:rStyle w:val="a3"/>
                <w:rFonts w:ascii="华文楷体" w:eastAsia="华文楷体" w:hAnsi="华文楷体" w:cs="Arial"/>
                <w:i w:val="0"/>
                <w:noProof/>
                <w:highlight w:val="lightGray"/>
              </w:rPr>
              <w:t>2.1.29  为单元格文字添加汉语拼音</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5" w:history="1">
            <w:r w:rsidRPr="00D60037">
              <w:rPr>
                <w:rStyle w:val="a3"/>
                <w:rFonts w:ascii="华文楷体" w:eastAsia="华文楷体" w:hAnsi="华文楷体" w:cs="Arial"/>
                <w:i w:val="0"/>
                <w:noProof/>
                <w:spacing w:val="-4"/>
                <w:highlight w:val="lightGray"/>
              </w:rPr>
              <w:t>2.1.30  快速选中所有数据类型相同的单元格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6" w:history="1">
            <w:r w:rsidRPr="00D60037">
              <w:rPr>
                <w:rStyle w:val="a3"/>
                <w:rFonts w:ascii="华文楷体" w:eastAsia="华文楷体" w:hAnsi="华文楷体" w:cs="Arial"/>
                <w:i w:val="0"/>
                <w:noProof/>
                <w:highlight w:val="lightGray"/>
              </w:rPr>
              <w:t>2.1.31  利用“记录单”为行或列添加数据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7" w:history="1">
            <w:r w:rsidRPr="00D60037">
              <w:rPr>
                <w:rStyle w:val="a3"/>
                <w:rFonts w:ascii="华文楷体" w:eastAsia="华文楷体" w:hAnsi="华文楷体" w:cs="Arial"/>
                <w:i w:val="0"/>
                <w:noProof/>
                <w:highlight w:val="lightGray"/>
              </w:rPr>
              <w:t>2.1.32  不输入公式直接查看结果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8" w:history="1">
            <w:r w:rsidRPr="00D60037">
              <w:rPr>
                <w:rStyle w:val="a3"/>
                <w:rFonts w:ascii="华文楷体" w:eastAsia="华文楷体" w:hAnsi="华文楷体" w:cs="Arial"/>
                <w:i w:val="0"/>
                <w:noProof/>
                <w:highlight w:val="lightGray"/>
              </w:rPr>
              <w:t>2.1.33  批量为单元格数据添加单位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69" w:history="1">
            <w:r w:rsidRPr="00D60037">
              <w:rPr>
                <w:rStyle w:val="a3"/>
                <w:rFonts w:ascii="华文楷体" w:eastAsia="华文楷体" w:hAnsi="华文楷体" w:cs="Arial"/>
                <w:i w:val="0"/>
                <w:noProof/>
                <w:highlight w:val="lightGray"/>
              </w:rPr>
              <w:t>2.1.34  启用记忆功能输入单元格数据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_Toc515922569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0" w:history="1">
            <w:r w:rsidRPr="00D60037">
              <w:rPr>
                <w:rStyle w:val="a3"/>
                <w:rFonts w:ascii="华文楷体" w:eastAsia="华文楷体" w:hAnsi="华文楷体" w:cs="Arial"/>
                <w:i w:val="0"/>
                <w:noProof/>
                <w:highlight w:val="lightGray"/>
              </w:rPr>
              <w:t>2.1.35  利用“选择性粘贴”命令将文本 格式转化为数值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1" w:history="1">
            <w:r w:rsidRPr="00D60037">
              <w:rPr>
                <w:rStyle w:val="a3"/>
                <w:rFonts w:ascii="华文楷体" w:eastAsia="华文楷体" w:hAnsi="华文楷体" w:cs="Arial"/>
                <w:i w:val="0"/>
                <w:noProof/>
                <w:highlight w:val="lightGray"/>
              </w:rPr>
              <w:t>2.1.36  去除单元格中的“0”</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2" w:history="1">
            <w:r w:rsidRPr="00D60037">
              <w:rPr>
                <w:rStyle w:val="a3"/>
                <w:rFonts w:ascii="华文楷体" w:eastAsia="华文楷体" w:hAnsi="华文楷体" w:cs="Arial"/>
                <w:i w:val="0"/>
                <w:noProof/>
                <w:highlight w:val="lightGray"/>
              </w:rPr>
              <w:t>2.1.37  在数据录入时自动切换输入法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3" w:history="1">
            <w:r w:rsidRPr="00D60037">
              <w:rPr>
                <w:rStyle w:val="a3"/>
                <w:rFonts w:ascii="华文楷体" w:eastAsia="华文楷体" w:hAnsi="华文楷体" w:cs="Arial"/>
                <w:i w:val="0"/>
                <w:noProof/>
                <w:highlight w:val="lightGray"/>
              </w:rPr>
              <w:t>2.1.38  消除运算结果的系统误差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4" w:history="1">
            <w:r w:rsidRPr="00D60037">
              <w:rPr>
                <w:rStyle w:val="a3"/>
                <w:rFonts w:ascii="华文楷体" w:eastAsia="华文楷体" w:hAnsi="华文楷体" w:cs="Arial"/>
                <w:i w:val="0"/>
                <w:noProof/>
                <w:highlight w:val="lightGray"/>
              </w:rPr>
              <w:t>2.1.39  为数据输入设置下拉选择列表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5" w:history="1">
            <w:r w:rsidRPr="00D60037">
              <w:rPr>
                <w:rStyle w:val="a3"/>
                <w:rFonts w:ascii="华文楷体" w:eastAsia="华文楷体" w:hAnsi="华文楷体" w:cs="Arial"/>
                <w:i w:val="0"/>
                <w:noProof/>
                <w:highlight w:val="lightGray"/>
              </w:rPr>
              <w:t>2.1.40  自动填充等差序列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6" w:history="1">
            <w:r w:rsidRPr="00D60037">
              <w:rPr>
                <w:rStyle w:val="a3"/>
                <w:rFonts w:ascii="华文楷体" w:eastAsia="华文楷体" w:hAnsi="华文楷体" w:cs="Arial"/>
                <w:i w:val="0"/>
                <w:noProof/>
                <w:spacing w:val="-4"/>
                <w:highlight w:val="lightGray"/>
              </w:rPr>
              <w:t>2.1.41  为不相连的单元格快速输入相同信息</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7" w:history="1">
            <w:r w:rsidRPr="00D60037">
              <w:rPr>
                <w:rStyle w:val="a3"/>
                <w:rFonts w:ascii="华文楷体" w:eastAsia="华文楷体" w:hAnsi="华文楷体" w:cs="Arial"/>
                <w:i w:val="0"/>
                <w:noProof/>
                <w:highlight w:val="lightGray"/>
              </w:rPr>
              <w:t>2.1.42  在多个工作表中同时输入相同数据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8" w:history="1">
            <w:r w:rsidRPr="00D60037">
              <w:rPr>
                <w:rStyle w:val="a3"/>
                <w:rFonts w:ascii="华文楷体" w:eastAsia="华文楷体" w:hAnsi="华文楷体" w:cs="Arial"/>
                <w:i w:val="0"/>
                <w:noProof/>
                <w:highlight w:val="lightGray"/>
              </w:rPr>
              <w:t>2.2.1  如何在公式中引用其他工作表 单元格数据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79" w:history="1">
            <w:r w:rsidRPr="00D60037">
              <w:rPr>
                <w:rStyle w:val="a3"/>
                <w:rFonts w:ascii="华文楷体" w:eastAsia="华文楷体" w:hAnsi="华文楷体" w:cs="Arial"/>
                <w:i w:val="0"/>
                <w:noProof/>
                <w:highlight w:val="lightGray"/>
              </w:rPr>
              <w:t>2.2.2  同时对多个单元格执行相同运算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_Toc515922579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0" w:history="1">
            <w:r w:rsidRPr="00D60037">
              <w:rPr>
                <w:rStyle w:val="a3"/>
                <w:rFonts w:ascii="华文楷体" w:eastAsia="华文楷体" w:hAnsi="华文楷体" w:cs="Arial"/>
                <w:i w:val="0"/>
                <w:noProof/>
                <w:highlight w:val="lightGray"/>
              </w:rPr>
              <w:t>2.2.3  利用单步执行检查公式错误</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1" w:history="1">
            <w:r w:rsidRPr="00D60037">
              <w:rPr>
                <w:rStyle w:val="a3"/>
                <w:rFonts w:ascii="华文楷体" w:eastAsia="华文楷体" w:hAnsi="华文楷体" w:cs="Arial"/>
                <w:i w:val="0"/>
                <w:noProof/>
                <w:highlight w:val="lightGray"/>
              </w:rPr>
              <w:t>2.2.4快捷输入函数参数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2" w:history="1">
            <w:r w:rsidRPr="00D60037">
              <w:rPr>
                <w:rStyle w:val="a3"/>
                <w:rFonts w:ascii="华文楷体" w:eastAsia="华文楷体" w:hAnsi="华文楷体" w:cs="Arial"/>
                <w:i w:val="0"/>
                <w:noProof/>
                <w:highlight w:val="lightGray"/>
              </w:rPr>
              <w:t>2.2.5函数中快速引用单元格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3" w:history="1">
            <w:r w:rsidRPr="00D60037">
              <w:rPr>
                <w:rStyle w:val="a3"/>
                <w:rFonts w:ascii="华文楷体" w:eastAsia="华文楷体" w:hAnsi="华文楷体" w:cs="Arial"/>
                <w:i w:val="0"/>
                <w:noProof/>
                <w:highlight w:val="lightGray"/>
              </w:rPr>
              <w:t>2.2.6组合键隐藏单元格中的公式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4" w:history="1">
            <w:r w:rsidRPr="00D60037">
              <w:rPr>
                <w:rStyle w:val="a3"/>
                <w:rFonts w:ascii="华文楷体" w:eastAsia="华文楷体" w:hAnsi="华文楷体" w:cs="Arial"/>
                <w:i w:val="0"/>
                <w:noProof/>
                <w:highlight w:val="lightGray"/>
              </w:rPr>
              <w:t>2.2.7  快速找到所需要的函数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5" w:history="1">
            <w:r w:rsidRPr="00D60037">
              <w:rPr>
                <w:rStyle w:val="a3"/>
                <w:rFonts w:ascii="华文楷体" w:eastAsia="华文楷体" w:hAnsi="华文楷体" w:cs="Arial"/>
                <w:i w:val="0"/>
                <w:noProof/>
                <w:highlight w:val="lightGray"/>
              </w:rPr>
              <w:t>2.2.8  利用“数据透视表”对工作表中 数据进行统计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6" w:history="1">
            <w:r w:rsidRPr="00D60037">
              <w:rPr>
                <w:rStyle w:val="a3"/>
                <w:rFonts w:ascii="华文楷体" w:eastAsia="华文楷体" w:hAnsi="华文楷体" w:cs="Arial"/>
                <w:i w:val="0"/>
                <w:noProof/>
                <w:highlight w:val="lightGray"/>
              </w:rPr>
              <w:t>2.2.9  开启函数输入时的参数提示</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7" w:history="1">
            <w:r w:rsidRPr="00D60037">
              <w:rPr>
                <w:rStyle w:val="a3"/>
                <w:rFonts w:ascii="华文楷体" w:eastAsia="华文楷体" w:hAnsi="华文楷体" w:cs="Arial"/>
                <w:i w:val="0"/>
                <w:noProof/>
                <w:highlight w:val="lightGray"/>
              </w:rPr>
              <w:t>2.2.10  矩阵型数据区域求和的快速实现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8" w:history="1">
            <w:r w:rsidRPr="00D60037">
              <w:rPr>
                <w:rStyle w:val="a3"/>
                <w:rFonts w:ascii="华文楷体" w:eastAsia="华文楷体" w:hAnsi="华文楷体" w:cs="Arial"/>
                <w:i w:val="0"/>
                <w:noProof/>
                <w:highlight w:val="lightGray"/>
              </w:rPr>
              <w:t>2.3.1  将单元格中的文本链接到图表文本框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89" w:history="1">
            <w:r w:rsidRPr="00D60037">
              <w:rPr>
                <w:rStyle w:val="a3"/>
                <w:rFonts w:ascii="华文楷体" w:eastAsia="华文楷体" w:hAnsi="华文楷体" w:cs="Arial"/>
                <w:i w:val="0"/>
                <w:noProof/>
                <w:highlight w:val="lightGray"/>
              </w:rPr>
              <w:t>2.3.2  重新设置系统默认的图表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_Toc515922589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0" w:history="1">
            <w:r w:rsidRPr="00D60037">
              <w:rPr>
                <w:rStyle w:val="a3"/>
                <w:rFonts w:ascii="华文楷体" w:eastAsia="华文楷体" w:hAnsi="华文楷体" w:cs="Arial"/>
                <w:i w:val="0"/>
                <w:noProof/>
                <w:highlight w:val="lightGray"/>
              </w:rPr>
              <w:t>2.3.3  准确选择图表中元素的技巧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1" w:history="1">
            <w:r w:rsidRPr="00D60037">
              <w:rPr>
                <w:rStyle w:val="a3"/>
                <w:rFonts w:ascii="华文楷体" w:eastAsia="华文楷体" w:hAnsi="华文楷体" w:cs="Arial"/>
                <w:i w:val="0"/>
                <w:noProof/>
                <w:highlight w:val="lightGray"/>
              </w:rPr>
              <w:t>2.3.4  利用组合键直接在工作表中插入图表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2" w:history="1">
            <w:r w:rsidRPr="00D60037">
              <w:rPr>
                <w:rStyle w:val="a3"/>
                <w:rFonts w:ascii="华文楷体" w:eastAsia="华文楷体" w:hAnsi="华文楷体" w:cs="Arial"/>
                <w:i w:val="0"/>
                <w:noProof/>
                <w:highlight w:val="lightGray"/>
              </w:rPr>
              <w:t>2.3.5  为图表设立次坐标轴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3" w:history="1">
            <w:r w:rsidRPr="00D60037">
              <w:rPr>
                <w:rStyle w:val="a3"/>
                <w:rFonts w:ascii="华文楷体" w:eastAsia="华文楷体" w:hAnsi="华文楷体" w:cs="Arial"/>
                <w:i w:val="0"/>
                <w:noProof/>
                <w:highlight w:val="lightGray"/>
              </w:rPr>
              <w:t>2.3.6  为图表添加文字说明</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4" w:history="1">
            <w:r w:rsidRPr="00D60037">
              <w:rPr>
                <w:rStyle w:val="a3"/>
                <w:rFonts w:ascii="华文楷体" w:eastAsia="华文楷体" w:hAnsi="华文楷体" w:cs="Arial"/>
                <w:i w:val="0"/>
                <w:noProof/>
                <w:highlight w:val="lightGray"/>
              </w:rPr>
              <w:t>2.3.7  让图表也能绘制隐藏单元格中的数据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5" w:history="1">
            <w:r w:rsidRPr="00D60037">
              <w:rPr>
                <w:rStyle w:val="a3"/>
                <w:rFonts w:ascii="华文楷体" w:eastAsia="华文楷体" w:hAnsi="华文楷体" w:cs="Arial"/>
                <w:i w:val="0"/>
                <w:noProof/>
                <w:highlight w:val="lightGray"/>
              </w:rPr>
              <w:t>2.3.8  为图表之间建立关联</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6" w:history="1">
            <w:r w:rsidRPr="00D60037">
              <w:rPr>
                <w:rStyle w:val="a3"/>
                <w:rFonts w:ascii="华文楷体" w:eastAsia="华文楷体" w:hAnsi="华文楷体" w:cs="Arial"/>
                <w:i w:val="0"/>
                <w:noProof/>
                <w:highlight w:val="lightGray"/>
              </w:rPr>
              <w:t>2.3.9  在图表中增加数据表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7" w:history="1">
            <w:r w:rsidRPr="00D60037">
              <w:rPr>
                <w:rStyle w:val="a3"/>
                <w:rFonts w:ascii="华文楷体" w:eastAsia="华文楷体" w:hAnsi="华文楷体" w:cs="Arial"/>
                <w:i w:val="0"/>
                <w:noProof/>
                <w:highlight w:val="lightGray"/>
              </w:rPr>
              <w:t>2.3.10  在Excel绘制斜线表头的方法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8" w:history="1">
            <w:r w:rsidRPr="00D60037">
              <w:rPr>
                <w:rStyle w:val="a3"/>
                <w:rFonts w:ascii="华文楷体" w:eastAsia="华文楷体" w:hAnsi="华文楷体" w:cs="Arial"/>
                <w:i w:val="0"/>
                <w:noProof/>
                <w:highlight w:val="lightGray"/>
              </w:rPr>
              <w:t>2.3.11  直接为图表增加新的数据系列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599" w:history="1">
            <w:r w:rsidRPr="00D60037">
              <w:rPr>
                <w:rStyle w:val="a3"/>
                <w:rFonts w:ascii="华文楷体" w:eastAsia="华文楷体" w:hAnsi="华文楷体" w:cs="Arial"/>
                <w:i w:val="0"/>
                <w:noProof/>
                <w:highlight w:val="lightGray"/>
              </w:rPr>
              <w:t>2.3.12更快捷的绘图方法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_Toc515922599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0" w:history="1">
            <w:r w:rsidRPr="00D60037">
              <w:rPr>
                <w:rStyle w:val="a3"/>
                <w:rFonts w:ascii="华文楷体" w:eastAsia="华文楷体" w:hAnsi="华文楷体" w:cs="Arial"/>
                <w:i w:val="0"/>
                <w:noProof/>
                <w:highlight w:val="lightGray"/>
              </w:rPr>
              <w:t>2.3.13  创建个性化的三维立体图表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1" w:history="1">
            <w:r w:rsidRPr="00D60037">
              <w:rPr>
                <w:rStyle w:val="a3"/>
                <w:rFonts w:ascii="华文楷体" w:eastAsia="华文楷体" w:hAnsi="华文楷体" w:cs="Arial"/>
                <w:i w:val="0"/>
                <w:noProof/>
                <w:highlight w:val="lightGray"/>
              </w:rPr>
              <w:t>2.3.14  将工作表型图表转换成对象型图表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2" w:history="1">
            <w:r w:rsidRPr="00D60037">
              <w:rPr>
                <w:rStyle w:val="a3"/>
                <w:rFonts w:ascii="华文楷体" w:eastAsia="华文楷体" w:hAnsi="华文楷体" w:cs="Arial"/>
                <w:i w:val="0"/>
                <w:noProof/>
                <w:highlight w:val="lightGray"/>
              </w:rPr>
              <w:t>2.4.1  快速为工作表重命名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3" w:history="1">
            <w:r w:rsidRPr="00D60037">
              <w:rPr>
                <w:rStyle w:val="a3"/>
                <w:rFonts w:ascii="华文楷体" w:eastAsia="华文楷体" w:hAnsi="华文楷体" w:cs="Arial"/>
                <w:i w:val="0"/>
                <w:noProof/>
                <w:highlight w:val="lightGray"/>
              </w:rPr>
              <w:t>2.4.2  自定义自动排序类型</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4" w:history="1">
            <w:r w:rsidRPr="00D60037">
              <w:rPr>
                <w:rStyle w:val="a3"/>
                <w:rFonts w:ascii="华文楷体" w:eastAsia="华文楷体" w:hAnsi="华文楷体" w:cs="Arial"/>
                <w:i w:val="0"/>
                <w:noProof/>
                <w:highlight w:val="lightGray"/>
              </w:rPr>
              <w:t>2.4.3  多窗口方式浏览工作表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5" w:history="1">
            <w:r w:rsidRPr="00D60037">
              <w:rPr>
                <w:rStyle w:val="a3"/>
                <w:rFonts w:ascii="华文楷体" w:eastAsia="华文楷体" w:hAnsi="华文楷体" w:cs="Arial"/>
                <w:i w:val="0"/>
                <w:noProof/>
                <w:highlight w:val="lightGray"/>
              </w:rPr>
              <w:t>2.4.4  给单元格重新命名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6" w:history="1">
            <w:r w:rsidRPr="00D60037">
              <w:rPr>
                <w:rStyle w:val="a3"/>
                <w:rFonts w:ascii="华文楷体" w:eastAsia="华文楷体" w:hAnsi="华文楷体" w:cs="Arial"/>
                <w:i w:val="0"/>
                <w:noProof/>
                <w:highlight w:val="lightGray"/>
              </w:rPr>
              <w:t>2.4.5  快速切换工作簿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7" w:history="1">
            <w:r w:rsidRPr="00D60037">
              <w:rPr>
                <w:rStyle w:val="a3"/>
                <w:rFonts w:ascii="华文楷体" w:eastAsia="华文楷体" w:hAnsi="华文楷体" w:cs="Arial"/>
                <w:i w:val="0"/>
                <w:noProof/>
                <w:highlight w:val="lightGray"/>
              </w:rPr>
              <w:t>2.4.6  使用大图标来显示工具栏按钮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8" w:history="1">
            <w:r w:rsidRPr="00D60037">
              <w:rPr>
                <w:rStyle w:val="a3"/>
                <w:rFonts w:ascii="华文楷体" w:eastAsia="华文楷体" w:hAnsi="华文楷体" w:cs="Arial"/>
                <w:i w:val="0"/>
                <w:noProof/>
                <w:highlight w:val="lightGray"/>
              </w:rPr>
              <w:t>2.4.7  在工具按钮之间设置分隔线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09" w:history="1">
            <w:r w:rsidRPr="00D60037">
              <w:rPr>
                <w:rStyle w:val="a3"/>
                <w:rFonts w:ascii="华文楷体" w:eastAsia="华文楷体" w:hAnsi="华文楷体" w:cs="Arial"/>
                <w:i w:val="0"/>
                <w:noProof/>
                <w:highlight w:val="lightGray"/>
              </w:rPr>
              <w:t>2.4.8  巧妙实现依据三个以上关键字 对数据排序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_Toc515922609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0" w:history="1">
            <w:r w:rsidRPr="00D60037">
              <w:rPr>
                <w:rStyle w:val="a3"/>
                <w:rFonts w:ascii="华文楷体" w:eastAsia="华文楷体" w:hAnsi="华文楷体" w:cs="Arial"/>
                <w:i w:val="0"/>
                <w:noProof/>
                <w:highlight w:val="lightGray"/>
              </w:rPr>
              <w:t>2.4.9  自定义数据类型隐藏单元格值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1" w:history="1">
            <w:r w:rsidRPr="00D60037">
              <w:rPr>
                <w:rStyle w:val="a3"/>
                <w:rFonts w:ascii="华文楷体" w:eastAsia="华文楷体" w:hAnsi="华文楷体" w:cs="Arial"/>
                <w:i w:val="0"/>
                <w:noProof/>
                <w:highlight w:val="lightGray"/>
              </w:rPr>
              <w:t>2.4.10  完整显示工具栏按钮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2" w:history="1">
            <w:r w:rsidRPr="00D60037">
              <w:rPr>
                <w:rStyle w:val="a3"/>
                <w:rFonts w:ascii="华文楷体" w:eastAsia="华文楷体" w:hAnsi="华文楷体" w:cs="Arial"/>
                <w:i w:val="0"/>
                <w:noProof/>
                <w:highlight w:val="lightGray"/>
              </w:rPr>
              <w:t>2.4.11  让工具按钮直接显示文字提示</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3" w:history="1">
            <w:r w:rsidRPr="00D60037">
              <w:rPr>
                <w:rStyle w:val="a3"/>
                <w:rFonts w:ascii="华文楷体" w:eastAsia="华文楷体" w:hAnsi="华文楷体" w:cs="Arial"/>
                <w:i w:val="0"/>
                <w:noProof/>
                <w:highlight w:val="lightGray"/>
              </w:rPr>
              <w:t>2.4.12  隐藏工作表中的网格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4" w:history="1">
            <w:r w:rsidRPr="00D60037">
              <w:rPr>
                <w:rStyle w:val="a3"/>
                <w:rFonts w:ascii="华文楷体" w:eastAsia="华文楷体" w:hAnsi="华文楷体" w:cs="Arial"/>
                <w:i w:val="0"/>
                <w:noProof/>
                <w:highlight w:val="lightGray"/>
              </w:rPr>
              <w:t>2.4.13  依据单元格数据调整列宽</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5" w:history="1">
            <w:r w:rsidRPr="00D60037">
              <w:rPr>
                <w:rStyle w:val="a3"/>
                <w:rFonts w:ascii="华文楷体" w:eastAsia="华文楷体" w:hAnsi="华文楷体" w:cs="Arial"/>
                <w:i w:val="0"/>
                <w:noProof/>
                <w:highlight w:val="lightGray"/>
              </w:rPr>
              <w:t>2.4.14  将Excel文档插入IE页面中</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6" w:history="1">
            <w:r w:rsidRPr="00D60037">
              <w:rPr>
                <w:rStyle w:val="a3"/>
                <w:rFonts w:ascii="华文楷体" w:eastAsia="华文楷体" w:hAnsi="华文楷体" w:cs="Arial"/>
                <w:i w:val="0"/>
                <w:noProof/>
                <w:highlight w:val="lightGray"/>
              </w:rPr>
              <w:t>2.4.15  快速设置单元格边框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7" w:history="1">
            <w:r w:rsidRPr="00D60037">
              <w:rPr>
                <w:rStyle w:val="a3"/>
                <w:rFonts w:ascii="华文楷体" w:eastAsia="华文楷体" w:hAnsi="华文楷体" w:cs="Arial"/>
                <w:i w:val="0"/>
                <w:noProof/>
                <w:highlight w:val="lightGray"/>
              </w:rPr>
              <w:t>2.4.16  自定义工具栏工具按钮或 菜单栏的显示图标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8" w:history="1">
            <w:r w:rsidRPr="00D60037">
              <w:rPr>
                <w:rStyle w:val="a3"/>
                <w:rFonts w:ascii="华文楷体" w:eastAsia="华文楷体" w:hAnsi="华文楷体" w:cs="Arial"/>
                <w:i w:val="0"/>
                <w:noProof/>
                <w:highlight w:val="lightGray"/>
              </w:rPr>
              <w:t>2.4.17  将意外情况造成的数据丢失 减少到最低</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19" w:history="1">
            <w:r w:rsidRPr="00D60037">
              <w:rPr>
                <w:rStyle w:val="a3"/>
                <w:rFonts w:ascii="华文楷体" w:eastAsia="华文楷体" w:hAnsi="华文楷体" w:cs="Arial"/>
                <w:i w:val="0"/>
                <w:noProof/>
                <w:highlight w:val="lightGray"/>
              </w:rPr>
              <w:t>2.4.18  将单元格内容以图片格式 插入Word文档</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_Toc515922619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0" w:history="1">
            <w:r w:rsidRPr="00D60037">
              <w:rPr>
                <w:rStyle w:val="a3"/>
                <w:rFonts w:ascii="华文楷体" w:eastAsia="华文楷体" w:hAnsi="华文楷体" w:cs="Arial"/>
                <w:i w:val="0"/>
                <w:noProof/>
                <w:highlight w:val="lightGray"/>
              </w:rPr>
              <w:t>2.4.19  让单元格数据变得更醒目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1" w:history="1">
            <w:r w:rsidRPr="00D60037">
              <w:rPr>
                <w:rStyle w:val="a3"/>
                <w:rFonts w:ascii="华文楷体" w:eastAsia="华文楷体" w:hAnsi="华文楷体" w:cs="Arial"/>
                <w:i w:val="0"/>
                <w:noProof/>
                <w:highlight w:val="lightGray"/>
              </w:rPr>
              <w:t>2.4.20  自由设置工具栏中下拉列表的宽度</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2" w:history="1">
            <w:r w:rsidRPr="00D60037">
              <w:rPr>
                <w:rStyle w:val="a3"/>
                <w:rFonts w:ascii="华文楷体" w:eastAsia="华文楷体" w:hAnsi="华文楷体" w:cs="Arial"/>
                <w:i w:val="0"/>
                <w:noProof/>
                <w:highlight w:val="lightGray"/>
              </w:rPr>
              <w:t>2.4.21  菜单一次性完整展开</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3" w:history="1">
            <w:r w:rsidRPr="00D60037">
              <w:rPr>
                <w:rStyle w:val="a3"/>
                <w:rFonts w:ascii="华文楷体" w:eastAsia="华文楷体" w:hAnsi="华文楷体" w:cs="Arial"/>
                <w:i w:val="0"/>
                <w:noProof/>
                <w:highlight w:val="lightGray"/>
              </w:rPr>
              <w:t>2.4.22  自定义单元格的移动方向</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4" w:history="1">
            <w:r w:rsidRPr="00D60037">
              <w:rPr>
                <w:rStyle w:val="a3"/>
                <w:rFonts w:ascii="华文楷体" w:eastAsia="华文楷体" w:hAnsi="华文楷体" w:cs="Arial"/>
                <w:i w:val="0"/>
                <w:noProof/>
                <w:highlight w:val="lightGray"/>
              </w:rPr>
              <w:t>2.4.23  更改工作表个数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5" w:history="1">
            <w:r w:rsidRPr="00D60037">
              <w:rPr>
                <w:rStyle w:val="a3"/>
                <w:rFonts w:ascii="华文楷体" w:eastAsia="华文楷体" w:hAnsi="华文楷体" w:cs="Arial"/>
                <w:i w:val="0"/>
                <w:noProof/>
                <w:highlight w:val="lightGray"/>
              </w:rPr>
              <w:t>2.4.24  更改系统打开和保存的默认路径</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6" w:history="1">
            <w:r w:rsidRPr="00D60037">
              <w:rPr>
                <w:rStyle w:val="a3"/>
                <w:rFonts w:ascii="华文楷体" w:eastAsia="华文楷体" w:hAnsi="华文楷体" w:cs="Arial"/>
                <w:i w:val="0"/>
                <w:noProof/>
                <w:highlight w:val="lightGray"/>
              </w:rPr>
              <w:t>2.4.25  让文件随系统的启动自动打开</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7" w:history="1">
            <w:r w:rsidRPr="00D60037">
              <w:rPr>
                <w:rStyle w:val="a3"/>
                <w:rFonts w:ascii="华文楷体" w:eastAsia="华文楷体" w:hAnsi="华文楷体" w:cs="Arial"/>
                <w:i w:val="0"/>
                <w:noProof/>
                <w:highlight w:val="lightGray"/>
              </w:rPr>
              <w:t>2.4.26  放大显示工作表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8" w:history="1">
            <w:r w:rsidRPr="00D60037">
              <w:rPr>
                <w:rStyle w:val="a3"/>
                <w:rFonts w:ascii="华文楷体" w:eastAsia="华文楷体" w:hAnsi="华文楷体" w:cs="Arial"/>
                <w:i w:val="0"/>
                <w:noProof/>
                <w:highlight w:val="lightGray"/>
              </w:rPr>
              <w:t>2.4.27  同时打开相关联的所有工作簿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29" w:history="1">
            <w:r w:rsidRPr="00D60037">
              <w:rPr>
                <w:rStyle w:val="a3"/>
                <w:rFonts w:ascii="华文楷体" w:eastAsia="华文楷体" w:hAnsi="华文楷体" w:cs="Arial"/>
                <w:i w:val="0"/>
                <w:noProof/>
                <w:highlight w:val="lightGray"/>
              </w:rPr>
              <w:t>2.4.28  保护Excel文件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_Toc515922629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0" w:history="1">
            <w:r w:rsidRPr="00D60037">
              <w:rPr>
                <w:rStyle w:val="a3"/>
                <w:rFonts w:ascii="华文楷体" w:eastAsia="华文楷体" w:hAnsi="华文楷体" w:cs="Arial"/>
                <w:i w:val="0"/>
                <w:noProof/>
                <w:highlight w:val="lightGray"/>
              </w:rPr>
              <w:t>2.4.29  从工作表中获取样式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1" w:history="1">
            <w:r w:rsidRPr="00D60037">
              <w:rPr>
                <w:rStyle w:val="a3"/>
                <w:rFonts w:ascii="华文楷体" w:eastAsia="华文楷体" w:hAnsi="华文楷体" w:cs="Arial"/>
                <w:i w:val="0"/>
                <w:noProof/>
                <w:highlight w:val="lightGray"/>
              </w:rPr>
              <w:t>2.4.30  浏览数据内容时让标题始终可见</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2" w:history="1">
            <w:r w:rsidRPr="00D60037">
              <w:rPr>
                <w:rStyle w:val="a3"/>
                <w:rFonts w:ascii="华文楷体" w:eastAsia="华文楷体" w:hAnsi="华文楷体" w:cs="Arial"/>
                <w:i w:val="0"/>
                <w:noProof/>
                <w:highlight w:val="lightGray"/>
              </w:rPr>
              <w:t>2.4.31  更改系统的菜单弹出方式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3" w:history="1">
            <w:r w:rsidRPr="00D60037">
              <w:rPr>
                <w:rStyle w:val="a3"/>
                <w:rFonts w:ascii="华文楷体" w:eastAsia="华文楷体" w:hAnsi="华文楷体" w:cs="Arial"/>
                <w:i w:val="0"/>
                <w:noProof/>
                <w:highlight w:val="lightGray"/>
              </w:rPr>
              <w:t>2.4.32  复制单元格的格式设置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4" w:history="1">
            <w:r w:rsidRPr="00D60037">
              <w:rPr>
                <w:rStyle w:val="a3"/>
                <w:rFonts w:ascii="华文楷体" w:eastAsia="华文楷体" w:hAnsi="华文楷体" w:cs="Arial"/>
                <w:i w:val="0"/>
                <w:noProof/>
                <w:highlight w:val="lightGray"/>
              </w:rPr>
              <w:t>2.4.33  自动为数据修改建立备份</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5" w:history="1">
            <w:r w:rsidRPr="00D60037">
              <w:rPr>
                <w:rStyle w:val="a3"/>
                <w:rFonts w:ascii="华文楷体" w:eastAsia="华文楷体" w:hAnsi="华文楷体" w:cs="Arial"/>
                <w:i w:val="0"/>
                <w:noProof/>
                <w:highlight w:val="lightGray"/>
              </w:rPr>
              <w:t>2.4.34  显示字体的效果示范</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6" w:history="1">
            <w:r w:rsidRPr="00D60037">
              <w:rPr>
                <w:rStyle w:val="a3"/>
                <w:rFonts w:ascii="华文楷体" w:eastAsia="华文楷体" w:hAnsi="华文楷体" w:cs="Arial"/>
                <w:i w:val="0"/>
                <w:noProof/>
                <w:highlight w:val="lightGray"/>
              </w:rPr>
              <w:t>2.4.35  随时随地应用你的个性化设置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7" w:history="1">
            <w:r w:rsidRPr="00D60037">
              <w:rPr>
                <w:rStyle w:val="a3"/>
                <w:rFonts w:ascii="华文楷体" w:eastAsia="华文楷体" w:hAnsi="华文楷体" w:cs="Arial"/>
                <w:i w:val="0"/>
                <w:noProof/>
                <w:highlight w:val="lightGray"/>
              </w:rPr>
              <w:t>.5.1  实现多个工作表直接一次打印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8" w:history="1">
            <w:r w:rsidRPr="00D60037">
              <w:rPr>
                <w:rStyle w:val="a3"/>
                <w:rFonts w:ascii="华文楷体" w:eastAsia="华文楷体" w:hAnsi="华文楷体" w:cs="Arial"/>
                <w:i w:val="0"/>
                <w:noProof/>
                <w:highlight w:val="lightGray"/>
              </w:rPr>
              <w:t>2.5.2  打印工作表中的部分数据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39" w:history="1">
            <w:r w:rsidRPr="00D60037">
              <w:rPr>
                <w:rStyle w:val="a3"/>
                <w:rFonts w:ascii="华文楷体" w:eastAsia="华文楷体" w:hAnsi="华文楷体" w:cs="Arial"/>
                <w:i w:val="0"/>
                <w:noProof/>
                <w:highlight w:val="lightGray"/>
              </w:rPr>
              <w:t>2.5.3  如何避免错误提示信息被打印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_Toc515922639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0" w:history="1">
            <w:r w:rsidRPr="00D60037">
              <w:rPr>
                <w:rStyle w:val="a3"/>
                <w:rFonts w:ascii="华文楷体" w:eastAsia="华文楷体" w:hAnsi="华文楷体" w:cs="Arial"/>
                <w:i w:val="0"/>
                <w:noProof/>
                <w:highlight w:val="lightGray"/>
              </w:rPr>
              <w:t>2.5.4  在每页中都打印出表头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1" w:history="1">
            <w:r w:rsidRPr="00D60037">
              <w:rPr>
                <w:rStyle w:val="a3"/>
                <w:rFonts w:ascii="华文楷体" w:eastAsia="华文楷体" w:hAnsi="华文楷体" w:cs="Arial"/>
                <w:i w:val="0"/>
                <w:noProof/>
                <w:highlight w:val="lightGray"/>
              </w:rPr>
              <w:t>2.5.5  完整打印出超过页面宽度的数据表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2" w:history="1">
            <w:r w:rsidRPr="00D60037">
              <w:rPr>
                <w:rStyle w:val="a3"/>
                <w:rFonts w:ascii="华文楷体" w:eastAsia="华文楷体" w:hAnsi="华文楷体" w:cs="Arial"/>
                <w:i w:val="0"/>
                <w:noProof/>
                <w:highlight w:val="lightGray"/>
              </w:rPr>
              <w:t>2.5.6  请问如何隐藏单元格值而只打印公式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3" w:history="1">
            <w:r w:rsidRPr="00D60037">
              <w:rPr>
                <w:rStyle w:val="a3"/>
                <w:rFonts w:ascii="华文楷体" w:eastAsia="华文楷体" w:hAnsi="华文楷体" w:cs="Arial"/>
                <w:i w:val="0"/>
                <w:noProof/>
                <w:highlight w:val="lightGray"/>
              </w:rPr>
              <w:t>2.5.7  按连续页码打印多个工作表文件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4" w:history="1">
            <w:r w:rsidRPr="00D60037">
              <w:rPr>
                <w:rStyle w:val="a3"/>
                <w:rFonts w:ascii="华文楷体" w:eastAsia="华文楷体" w:hAnsi="华文楷体" w:cs="Arial"/>
                <w:i w:val="0"/>
                <w:noProof/>
                <w:highlight w:val="lightGray"/>
              </w:rPr>
              <w:t>2.5.8  打印工作表的图表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5" w:history="1">
            <w:r w:rsidRPr="00D60037">
              <w:rPr>
                <w:rStyle w:val="a3"/>
                <w:rFonts w:ascii="华文楷体" w:eastAsia="华文楷体" w:hAnsi="华文楷体" w:cs="Arial"/>
                <w:i w:val="0"/>
                <w:noProof/>
                <w:highlight w:val="lightGray"/>
              </w:rPr>
              <w:t>2.5.9  在已经设置好表格的纸张上 打印部分数据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6" w:history="1">
            <w:r w:rsidRPr="00D60037">
              <w:rPr>
                <w:rStyle w:val="a3"/>
                <w:rFonts w:ascii="华文楷体" w:eastAsia="华文楷体" w:hAnsi="华文楷体" w:cs="Arial"/>
                <w:i w:val="0"/>
                <w:noProof/>
                <w:highlight w:val="lightGray"/>
              </w:rPr>
              <w:t>2.1.1  从Word表格文本中引入数据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7" w:history="1">
            <w:r w:rsidRPr="00D60037">
              <w:rPr>
                <w:rStyle w:val="a3"/>
                <w:rFonts w:ascii="华文楷体" w:eastAsia="华文楷体" w:hAnsi="华文楷体" w:cs="Arial"/>
                <w:i w:val="0"/>
                <w:noProof/>
                <w:highlight w:val="lightGray"/>
              </w:rPr>
              <w:t>2.1.2快速实现整块数据的移动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8" w:history="1">
            <w:r w:rsidRPr="00D60037">
              <w:rPr>
                <w:rStyle w:val="a3"/>
                <w:rFonts w:ascii="华文楷体" w:eastAsia="华文楷体" w:hAnsi="华文楷体" w:cs="Arial"/>
                <w:i w:val="0"/>
                <w:noProof/>
                <w:highlight w:val="lightGray"/>
              </w:rPr>
              <w:t>2.1.3固定数据输入时的焦点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49" w:history="1">
            <w:r w:rsidRPr="00D60037">
              <w:rPr>
                <w:rStyle w:val="a3"/>
                <w:rFonts w:ascii="华文楷体" w:eastAsia="华文楷体" w:hAnsi="华文楷体" w:cs="Arial"/>
                <w:i w:val="0"/>
                <w:noProof/>
                <w:highlight w:val="lightGray"/>
              </w:rPr>
              <w:t>2.1.4实现以“0”开头的数字输入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_Toc515922649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0" w:history="1">
            <w:r w:rsidRPr="00D60037">
              <w:rPr>
                <w:rStyle w:val="a3"/>
                <w:rFonts w:ascii="华文楷体" w:eastAsia="华文楷体" w:hAnsi="华文楷体" w:cs="Arial"/>
                <w:i w:val="0"/>
                <w:noProof/>
                <w:highlight w:val="lightGray"/>
              </w:rPr>
              <w:t>2.1.5将整列数据转换为矩阵形式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1" w:history="1">
            <w:r w:rsidRPr="00D60037">
              <w:rPr>
                <w:rStyle w:val="a3"/>
                <w:rFonts w:ascii="华文楷体" w:eastAsia="华文楷体" w:hAnsi="华文楷体" w:cs="Arial"/>
                <w:i w:val="0"/>
                <w:noProof/>
                <w:highlight w:val="lightGray"/>
              </w:rPr>
              <w:t>2.1.6利用命令按钮快速实现合并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2" w:history="1">
            <w:r w:rsidRPr="00D60037">
              <w:rPr>
                <w:rStyle w:val="a3"/>
                <w:rFonts w:ascii="华文楷体" w:eastAsia="华文楷体" w:hAnsi="华文楷体" w:cs="Arial"/>
                <w:i w:val="0"/>
                <w:noProof/>
                <w:highlight w:val="lightGray"/>
              </w:rPr>
              <w:t>2.1.7  让单元格数据斜向排版</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3" w:history="1">
            <w:r w:rsidRPr="00D60037">
              <w:rPr>
                <w:rStyle w:val="a3"/>
                <w:rFonts w:ascii="华文楷体" w:eastAsia="华文楷体" w:hAnsi="华文楷体" w:cs="Arial"/>
                <w:i w:val="0"/>
                <w:noProof/>
                <w:highlight w:val="lightGray"/>
              </w:rPr>
              <w:t>2.1.8  自动检测输入数据的合法性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4" w:history="1">
            <w:r w:rsidRPr="00D60037">
              <w:rPr>
                <w:rStyle w:val="a3"/>
                <w:rFonts w:ascii="华文楷体" w:eastAsia="华文楷体" w:hAnsi="华文楷体" w:cs="Arial"/>
                <w:i w:val="0"/>
                <w:noProof/>
                <w:highlight w:val="lightGray"/>
              </w:rPr>
              <w:t>2.1.9  通过剪贴板为单元格添加数据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5" w:history="1">
            <w:r w:rsidRPr="00D60037">
              <w:rPr>
                <w:rStyle w:val="a3"/>
                <w:rFonts w:ascii="华文楷体" w:eastAsia="华文楷体" w:hAnsi="华文楷体" w:cs="Arial"/>
                <w:i w:val="0"/>
                <w:noProof/>
                <w:highlight w:val="lightGray"/>
              </w:rPr>
              <w:t>2.1.10  直接公式输入法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6" w:history="1">
            <w:r w:rsidRPr="00D60037">
              <w:rPr>
                <w:rStyle w:val="a3"/>
                <w:rFonts w:ascii="华文楷体" w:eastAsia="华文楷体" w:hAnsi="华文楷体" w:cs="Arial"/>
                <w:i w:val="0"/>
                <w:noProof/>
                <w:highlight w:val="lightGray"/>
              </w:rPr>
              <w:t>2.1.11  让文本输入自动适应单元格长度</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7" w:history="1">
            <w:r w:rsidRPr="00D60037">
              <w:rPr>
                <w:rStyle w:val="a3"/>
                <w:rFonts w:ascii="华文楷体" w:eastAsia="华文楷体" w:hAnsi="华文楷体" w:cs="Arial"/>
                <w:i w:val="0"/>
                <w:noProof/>
                <w:highlight w:val="lightGray"/>
              </w:rPr>
              <w:t>2.1.12  利用“填充柄”快速输入相同数据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8" w:history="1">
            <w:r w:rsidRPr="00D60037">
              <w:rPr>
                <w:rStyle w:val="a3"/>
                <w:rFonts w:ascii="华文楷体" w:eastAsia="华文楷体" w:hAnsi="华文楷体" w:cs="Arial"/>
                <w:i w:val="0"/>
                <w:noProof/>
                <w:highlight w:val="lightGray"/>
              </w:rPr>
              <w:t>2.1.13  利用组合键在单元格中快速定位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59" w:history="1">
            <w:r w:rsidRPr="00D60037">
              <w:rPr>
                <w:rStyle w:val="a3"/>
                <w:rFonts w:ascii="华文楷体" w:eastAsia="华文楷体" w:hAnsi="华文楷体" w:cs="Arial"/>
                <w:i w:val="0"/>
                <w:noProof/>
                <w:highlight w:val="lightGray"/>
              </w:rPr>
              <w:t>2.1.14  在信息输入前就给予提示</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_Toc515922659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0" w:history="1">
            <w:r w:rsidRPr="00D60037">
              <w:rPr>
                <w:rStyle w:val="a3"/>
                <w:rFonts w:ascii="华文楷体" w:eastAsia="华文楷体" w:hAnsi="华文楷体" w:cs="Arial"/>
                <w:i w:val="0"/>
                <w:noProof/>
                <w:highlight w:val="lightGray"/>
              </w:rPr>
              <w:t>2.1.15  正确显示百分数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1" w:history="1">
            <w:r w:rsidRPr="00D60037">
              <w:rPr>
                <w:rStyle w:val="a3"/>
                <w:rFonts w:ascii="华文楷体" w:eastAsia="华文楷体" w:hAnsi="华文楷体" w:cs="Arial"/>
                <w:i w:val="0"/>
                <w:noProof/>
                <w:highlight w:val="lightGray"/>
              </w:rPr>
              <w:t>2.1.16  巧做设置，使公式更加明了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2" w:history="1">
            <w:r w:rsidRPr="00D60037">
              <w:rPr>
                <w:rStyle w:val="a3"/>
                <w:rFonts w:ascii="华文楷体" w:eastAsia="华文楷体" w:hAnsi="华文楷体" w:cs="Arial"/>
                <w:i w:val="0"/>
                <w:noProof/>
                <w:highlight w:val="lightGray"/>
              </w:rPr>
              <w:t>2.1.17  在连续单元格中自动输入 等比数据序列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3" w:history="1">
            <w:r w:rsidRPr="00D60037">
              <w:rPr>
                <w:rStyle w:val="a3"/>
                <w:rFonts w:ascii="华文楷体" w:eastAsia="华文楷体" w:hAnsi="华文楷体" w:cs="Arial"/>
                <w:i w:val="0"/>
                <w:noProof/>
                <w:highlight w:val="lightGray"/>
              </w:rPr>
              <w:t>2.1.18  选择大范围的单元格区域</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4" w:history="1">
            <w:r w:rsidRPr="00D60037">
              <w:rPr>
                <w:rStyle w:val="a3"/>
                <w:rFonts w:ascii="华文楷体" w:eastAsia="华文楷体" w:hAnsi="华文楷体" w:cs="Arial"/>
                <w:i w:val="0"/>
                <w:noProof/>
                <w:highlight w:val="lightGray"/>
              </w:rPr>
              <w:t>2.1.19  为修改后的工作表添加批注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5" w:history="1">
            <w:r w:rsidRPr="00D60037">
              <w:rPr>
                <w:rStyle w:val="a3"/>
                <w:rFonts w:ascii="华文楷体" w:eastAsia="华文楷体" w:hAnsi="华文楷体" w:cs="Arial"/>
                <w:i w:val="0"/>
                <w:noProof/>
                <w:highlight w:val="lightGray"/>
              </w:rPr>
              <w:t>2.1.20  隐藏行或列的其他方法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6" w:history="1">
            <w:r w:rsidRPr="00D60037">
              <w:rPr>
                <w:rStyle w:val="a3"/>
                <w:rFonts w:ascii="华文楷体" w:eastAsia="华文楷体" w:hAnsi="华文楷体" w:cs="Arial"/>
                <w:i w:val="0"/>
                <w:noProof/>
                <w:highlight w:val="lightGray"/>
              </w:rPr>
              <w:t>2.1.21  恢复被隐藏的行或列的快捷方式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7" w:history="1">
            <w:r w:rsidRPr="00D60037">
              <w:rPr>
                <w:rStyle w:val="a3"/>
                <w:rFonts w:ascii="华文楷体" w:eastAsia="华文楷体" w:hAnsi="华文楷体" w:cs="Arial"/>
                <w:i w:val="0"/>
                <w:noProof/>
                <w:highlight w:val="lightGray"/>
              </w:rPr>
              <w:t>2.1.22  在常规格式下输入分数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8" w:history="1">
            <w:r w:rsidRPr="00D60037">
              <w:rPr>
                <w:rStyle w:val="a3"/>
                <w:rFonts w:ascii="华文楷体" w:eastAsia="华文楷体" w:hAnsi="华文楷体" w:cs="Arial"/>
                <w:i w:val="0"/>
                <w:noProof/>
                <w:highlight w:val="lightGray"/>
              </w:rPr>
              <w:t>2.1.23  在单元格中自动输入时间和日期</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69" w:history="1">
            <w:r w:rsidRPr="00D60037">
              <w:rPr>
                <w:rStyle w:val="a3"/>
                <w:rFonts w:ascii="华文楷体" w:eastAsia="华文楷体" w:hAnsi="华文楷体" w:cs="Arial"/>
                <w:i w:val="0"/>
                <w:noProof/>
                <w:highlight w:val="lightGray"/>
              </w:rPr>
              <w:t>2.1.24  移动单元格中公式计算的结果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_Toc515922669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0" w:history="1">
            <w:r w:rsidRPr="00D60037">
              <w:rPr>
                <w:rStyle w:val="a3"/>
                <w:rFonts w:ascii="华文楷体" w:eastAsia="华文楷体" w:hAnsi="华文楷体" w:cs="Arial"/>
                <w:i w:val="0"/>
                <w:noProof/>
                <w:highlight w:val="lightGray"/>
              </w:rPr>
              <w:t>2.1.25  以图片格式插入Word中的文本内容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1" w:history="1">
            <w:r w:rsidRPr="00D60037">
              <w:rPr>
                <w:rStyle w:val="a3"/>
                <w:rFonts w:ascii="华文楷体" w:eastAsia="华文楷体" w:hAnsi="华文楷体" w:cs="Arial"/>
                <w:i w:val="0"/>
                <w:noProof/>
                <w:highlight w:val="lightGray"/>
              </w:rPr>
              <w:t>2.1.26  求和函数的快捷输入法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2" w:history="1">
            <w:r w:rsidRPr="00D60037">
              <w:rPr>
                <w:rStyle w:val="a3"/>
                <w:rFonts w:ascii="华文楷体" w:eastAsia="华文楷体" w:hAnsi="华文楷体" w:cs="Arial"/>
                <w:i w:val="0"/>
                <w:noProof/>
                <w:highlight w:val="lightGray"/>
              </w:rPr>
              <w:t>2.1.27  快速创建任意大小的连续数据矩阵</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3" w:history="1">
            <w:r w:rsidRPr="00D60037">
              <w:rPr>
                <w:rStyle w:val="a3"/>
                <w:rFonts w:ascii="华文楷体" w:eastAsia="华文楷体" w:hAnsi="华文楷体" w:cs="Arial"/>
                <w:i w:val="0"/>
                <w:noProof/>
                <w:highlight w:val="lightGray"/>
              </w:rPr>
              <w:t>2.1.28  组合键方式为单元格文字 添加双下划线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4" w:history="1">
            <w:r w:rsidRPr="00D60037">
              <w:rPr>
                <w:rStyle w:val="a3"/>
                <w:rFonts w:ascii="华文楷体" w:eastAsia="华文楷体" w:hAnsi="华文楷体" w:cs="Arial"/>
                <w:i w:val="0"/>
                <w:noProof/>
                <w:highlight w:val="lightGray"/>
              </w:rPr>
              <w:t>2.1.29  为单元格文字添加汉语拼音</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5" w:history="1">
            <w:r w:rsidRPr="00D60037">
              <w:rPr>
                <w:rStyle w:val="a3"/>
                <w:rFonts w:ascii="华文楷体" w:eastAsia="华文楷体" w:hAnsi="华文楷体" w:cs="Arial"/>
                <w:i w:val="0"/>
                <w:noProof/>
                <w:spacing w:val="-4"/>
                <w:highlight w:val="lightGray"/>
              </w:rPr>
              <w:t>2.1.30  快速选中所有数据类型相同的单元格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6" w:history="1">
            <w:r w:rsidRPr="00D60037">
              <w:rPr>
                <w:rStyle w:val="a3"/>
                <w:rFonts w:ascii="华文楷体" w:eastAsia="华文楷体" w:hAnsi="华文楷体" w:cs="Arial"/>
                <w:i w:val="0"/>
                <w:noProof/>
                <w:highlight w:val="lightGray"/>
              </w:rPr>
              <w:t>2.1.31  利用“记录单”为行或列添加数据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7" w:history="1">
            <w:r w:rsidRPr="00D60037">
              <w:rPr>
                <w:rStyle w:val="a3"/>
                <w:rFonts w:ascii="华文楷体" w:eastAsia="华文楷体" w:hAnsi="华文楷体" w:cs="Arial"/>
                <w:i w:val="0"/>
                <w:noProof/>
                <w:highlight w:val="lightGray"/>
              </w:rPr>
              <w:t>2.1.32  不输入公式直接查看结果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8" w:history="1">
            <w:r w:rsidRPr="00D60037">
              <w:rPr>
                <w:rStyle w:val="a3"/>
                <w:rFonts w:ascii="华文楷体" w:eastAsia="华文楷体" w:hAnsi="华文楷体" w:cs="Arial"/>
                <w:i w:val="0"/>
                <w:noProof/>
                <w:highlight w:val="lightGray"/>
              </w:rPr>
              <w:t>2.1.33  批量为单元格数据添加单位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79" w:history="1">
            <w:r w:rsidRPr="00D60037">
              <w:rPr>
                <w:rStyle w:val="a3"/>
                <w:rFonts w:ascii="华文楷体" w:eastAsia="华文楷体" w:hAnsi="华文楷体" w:cs="Arial"/>
                <w:i w:val="0"/>
                <w:noProof/>
                <w:highlight w:val="lightGray"/>
              </w:rPr>
              <w:t>2.1.34  启用记忆功能输入单元格数据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_Toc515922679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0" w:history="1">
            <w:r w:rsidRPr="00D60037">
              <w:rPr>
                <w:rStyle w:val="a3"/>
                <w:rFonts w:ascii="华文楷体" w:eastAsia="华文楷体" w:hAnsi="华文楷体" w:cs="Arial"/>
                <w:i w:val="0"/>
                <w:noProof/>
                <w:highlight w:val="lightGray"/>
              </w:rPr>
              <w:t>2.1.35  利用“选择性粘贴”命令将文本 格式转化为数值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1" w:history="1">
            <w:r w:rsidRPr="00D60037">
              <w:rPr>
                <w:rStyle w:val="a3"/>
                <w:rFonts w:ascii="华文楷体" w:eastAsia="华文楷体" w:hAnsi="华文楷体" w:cs="Arial"/>
                <w:i w:val="0"/>
                <w:noProof/>
                <w:highlight w:val="lightGray"/>
              </w:rPr>
              <w:t>2.1.36  去除单元格中的“0”</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2" w:history="1">
            <w:r w:rsidRPr="00D60037">
              <w:rPr>
                <w:rStyle w:val="a3"/>
                <w:rFonts w:ascii="华文楷体" w:eastAsia="华文楷体" w:hAnsi="华文楷体" w:cs="Arial"/>
                <w:i w:val="0"/>
                <w:noProof/>
                <w:highlight w:val="lightGray"/>
              </w:rPr>
              <w:t>2.1.37  在数据录入时自动切换输入法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3" w:history="1">
            <w:r w:rsidRPr="00D60037">
              <w:rPr>
                <w:rStyle w:val="a3"/>
                <w:rFonts w:ascii="华文楷体" w:eastAsia="华文楷体" w:hAnsi="华文楷体" w:cs="Arial"/>
                <w:i w:val="0"/>
                <w:noProof/>
                <w:highlight w:val="lightGray"/>
              </w:rPr>
              <w:t>2.1.38  消除运算结果的系统误差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4" w:history="1">
            <w:r w:rsidRPr="00D60037">
              <w:rPr>
                <w:rStyle w:val="a3"/>
                <w:rFonts w:ascii="华文楷体" w:eastAsia="华文楷体" w:hAnsi="华文楷体" w:cs="Arial"/>
                <w:i w:val="0"/>
                <w:noProof/>
                <w:highlight w:val="lightGray"/>
              </w:rPr>
              <w:t>2.1.39  为数据输入设置下拉选择列表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5" w:history="1">
            <w:r w:rsidRPr="00D60037">
              <w:rPr>
                <w:rStyle w:val="a3"/>
                <w:rFonts w:ascii="华文楷体" w:eastAsia="华文楷体" w:hAnsi="华文楷体" w:cs="Arial"/>
                <w:i w:val="0"/>
                <w:noProof/>
                <w:highlight w:val="lightGray"/>
              </w:rPr>
              <w:t>2.1.40  自动填充等差序列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6" w:history="1">
            <w:r w:rsidRPr="00D60037">
              <w:rPr>
                <w:rStyle w:val="a3"/>
                <w:rFonts w:ascii="华文楷体" w:eastAsia="华文楷体" w:hAnsi="华文楷体" w:cs="Arial"/>
                <w:i w:val="0"/>
                <w:noProof/>
                <w:spacing w:val="-4"/>
                <w:highlight w:val="lightGray"/>
              </w:rPr>
              <w:t>2.1.41  为不相连的单元格快速输入相同信息</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7" w:history="1">
            <w:r w:rsidRPr="00D60037">
              <w:rPr>
                <w:rStyle w:val="a3"/>
                <w:rFonts w:ascii="华文楷体" w:eastAsia="华文楷体" w:hAnsi="华文楷体" w:cs="Arial"/>
                <w:i w:val="0"/>
                <w:noProof/>
                <w:highlight w:val="lightGray"/>
              </w:rPr>
              <w:t>2.1.42  在多个工作表中同时输入相同数据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8" w:history="1">
            <w:r w:rsidRPr="00D60037">
              <w:rPr>
                <w:rStyle w:val="a3"/>
                <w:rFonts w:ascii="华文楷体" w:eastAsia="华文楷体" w:hAnsi="华文楷体" w:cs="Arial"/>
                <w:i w:val="0"/>
                <w:noProof/>
                <w:highlight w:val="lightGray"/>
              </w:rPr>
              <w:t>2.2.1  如何在公式中引用其他工作表 单元格数据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89" w:history="1">
            <w:r w:rsidRPr="00D60037">
              <w:rPr>
                <w:rStyle w:val="a3"/>
                <w:rFonts w:ascii="华文楷体" w:eastAsia="华文楷体" w:hAnsi="华文楷体" w:cs="Arial"/>
                <w:i w:val="0"/>
                <w:noProof/>
                <w:highlight w:val="lightGray"/>
              </w:rPr>
              <w:t>2.2.2  同时对多个单元格执行相同运算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_Toc515922689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0" w:history="1">
            <w:r w:rsidRPr="00D60037">
              <w:rPr>
                <w:rStyle w:val="a3"/>
                <w:rFonts w:ascii="华文楷体" w:eastAsia="华文楷体" w:hAnsi="华文楷体" w:cs="Arial"/>
                <w:i w:val="0"/>
                <w:noProof/>
                <w:highlight w:val="lightGray"/>
              </w:rPr>
              <w:t>2.2.3  利用单步执行检查公式错误</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1" w:history="1">
            <w:r w:rsidRPr="00D60037">
              <w:rPr>
                <w:rStyle w:val="a3"/>
                <w:rFonts w:ascii="华文楷体" w:eastAsia="华文楷体" w:hAnsi="华文楷体" w:cs="Arial"/>
                <w:i w:val="0"/>
                <w:noProof/>
                <w:highlight w:val="lightGray"/>
              </w:rPr>
              <w:t>2.2.4快捷输入函数参数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2" w:history="1">
            <w:r w:rsidRPr="00D60037">
              <w:rPr>
                <w:rStyle w:val="a3"/>
                <w:rFonts w:ascii="华文楷体" w:eastAsia="华文楷体" w:hAnsi="华文楷体" w:cs="Arial"/>
                <w:i w:val="0"/>
                <w:noProof/>
                <w:highlight w:val="lightGray"/>
              </w:rPr>
              <w:t>2.2.5函数中快速引用单元格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3" w:history="1">
            <w:r w:rsidRPr="00D60037">
              <w:rPr>
                <w:rStyle w:val="a3"/>
                <w:rFonts w:ascii="华文楷体" w:eastAsia="华文楷体" w:hAnsi="华文楷体" w:cs="Arial"/>
                <w:i w:val="0"/>
                <w:noProof/>
                <w:highlight w:val="lightGray"/>
              </w:rPr>
              <w:t>2.2.6组合键隐藏单元格中的公式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4" w:history="1">
            <w:r w:rsidRPr="00D60037">
              <w:rPr>
                <w:rStyle w:val="a3"/>
                <w:rFonts w:ascii="华文楷体" w:eastAsia="华文楷体" w:hAnsi="华文楷体" w:cs="Arial"/>
                <w:i w:val="0"/>
                <w:noProof/>
                <w:highlight w:val="lightGray"/>
              </w:rPr>
              <w:t>2.2.7  快速找到所需要的函数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5" w:history="1">
            <w:r w:rsidRPr="00D60037">
              <w:rPr>
                <w:rStyle w:val="a3"/>
                <w:rFonts w:ascii="华文楷体" w:eastAsia="华文楷体" w:hAnsi="华文楷体" w:cs="Arial"/>
                <w:i w:val="0"/>
                <w:noProof/>
                <w:highlight w:val="lightGray"/>
              </w:rPr>
              <w:t>2.2.8  利用“数据透视表”对工作表中 数据进行统计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6" w:history="1">
            <w:r w:rsidRPr="00D60037">
              <w:rPr>
                <w:rStyle w:val="a3"/>
                <w:rFonts w:ascii="华文楷体" w:eastAsia="华文楷体" w:hAnsi="华文楷体" w:cs="Arial"/>
                <w:i w:val="0"/>
                <w:noProof/>
                <w:highlight w:val="lightGray"/>
              </w:rPr>
              <w:t>2.2.9  开启函数输入时的参数提示</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7" w:history="1">
            <w:r w:rsidRPr="00D60037">
              <w:rPr>
                <w:rStyle w:val="a3"/>
                <w:rFonts w:ascii="华文楷体" w:eastAsia="华文楷体" w:hAnsi="华文楷体" w:cs="Arial"/>
                <w:i w:val="0"/>
                <w:noProof/>
                <w:highlight w:val="lightGray"/>
              </w:rPr>
              <w:t>2.2.10  矩阵型数据区域求和的快速实现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8" w:history="1">
            <w:r w:rsidRPr="00D60037">
              <w:rPr>
                <w:rStyle w:val="a3"/>
                <w:rFonts w:ascii="华文楷体" w:eastAsia="华文楷体" w:hAnsi="华文楷体" w:cs="Arial"/>
                <w:i w:val="0"/>
                <w:noProof/>
                <w:highlight w:val="lightGray"/>
              </w:rPr>
              <w:t>2.3.1  将单元格中的文本链接到图表文本框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699" w:history="1">
            <w:r w:rsidRPr="00D60037">
              <w:rPr>
                <w:rStyle w:val="a3"/>
                <w:rFonts w:ascii="华文楷体" w:eastAsia="华文楷体" w:hAnsi="华文楷体" w:cs="Arial"/>
                <w:i w:val="0"/>
                <w:noProof/>
                <w:highlight w:val="lightGray"/>
              </w:rPr>
              <w:t>2.3.2  重新设置系统默认的图表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_Toc515922699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0" w:history="1">
            <w:r w:rsidRPr="00D60037">
              <w:rPr>
                <w:rStyle w:val="a3"/>
                <w:rFonts w:ascii="华文楷体" w:eastAsia="华文楷体" w:hAnsi="华文楷体" w:cs="Arial"/>
                <w:i w:val="0"/>
                <w:noProof/>
                <w:highlight w:val="lightGray"/>
              </w:rPr>
              <w:t>2.3.3  准确选择图表中元素的技巧</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1" w:history="1">
            <w:r w:rsidRPr="00D60037">
              <w:rPr>
                <w:rStyle w:val="a3"/>
                <w:rFonts w:ascii="华文楷体" w:eastAsia="华文楷体" w:hAnsi="华文楷体" w:cs="Arial"/>
                <w:i w:val="0"/>
                <w:noProof/>
                <w:highlight w:val="lightGray"/>
              </w:rPr>
              <w:t>2.3.4  利用组合键直接在工作表中插入图表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2" w:history="1">
            <w:r w:rsidRPr="00D60037">
              <w:rPr>
                <w:rStyle w:val="a3"/>
                <w:rFonts w:ascii="华文楷体" w:eastAsia="华文楷体" w:hAnsi="华文楷体" w:cs="Arial"/>
                <w:i w:val="0"/>
                <w:noProof/>
                <w:highlight w:val="lightGray"/>
              </w:rPr>
              <w:t>2.3.5  为图表设立次坐标轴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3" w:history="1">
            <w:r w:rsidRPr="00D60037">
              <w:rPr>
                <w:rStyle w:val="a3"/>
                <w:rFonts w:ascii="华文楷体" w:eastAsia="华文楷体" w:hAnsi="华文楷体" w:cs="Arial"/>
                <w:i w:val="0"/>
                <w:noProof/>
                <w:highlight w:val="lightGray"/>
              </w:rPr>
              <w:t>2.3.6  为图表添加文字说明</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4" w:history="1">
            <w:r w:rsidRPr="00D60037">
              <w:rPr>
                <w:rStyle w:val="a3"/>
                <w:rFonts w:ascii="华文楷体" w:eastAsia="华文楷体" w:hAnsi="华文楷体" w:cs="Arial"/>
                <w:i w:val="0"/>
                <w:noProof/>
                <w:highlight w:val="lightGray"/>
              </w:rPr>
              <w:t>2.3.7  让图表也能绘制隐藏单元格中的数据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5" w:history="1">
            <w:r w:rsidRPr="00D60037">
              <w:rPr>
                <w:rStyle w:val="a3"/>
                <w:rFonts w:ascii="华文楷体" w:eastAsia="华文楷体" w:hAnsi="华文楷体" w:cs="Arial"/>
                <w:i w:val="0"/>
                <w:noProof/>
                <w:highlight w:val="lightGray"/>
              </w:rPr>
              <w:t>2.3.8  为图表之间建立关联</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6" w:history="1">
            <w:r w:rsidRPr="00D60037">
              <w:rPr>
                <w:rStyle w:val="a3"/>
                <w:rFonts w:ascii="华文楷体" w:eastAsia="华文楷体" w:hAnsi="华文楷体" w:cs="Arial"/>
                <w:i w:val="0"/>
                <w:noProof/>
                <w:highlight w:val="lightGray"/>
              </w:rPr>
              <w:t>2.3.9  在图表中增加数据表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7" w:history="1">
            <w:r w:rsidRPr="00D60037">
              <w:rPr>
                <w:rStyle w:val="a3"/>
                <w:rFonts w:ascii="华文楷体" w:eastAsia="华文楷体" w:hAnsi="华文楷体" w:cs="Arial"/>
                <w:i w:val="0"/>
                <w:noProof/>
                <w:highlight w:val="lightGray"/>
              </w:rPr>
              <w:t>2.3.10  在Excel绘制斜线表头的方法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8" w:history="1">
            <w:r w:rsidRPr="00D60037">
              <w:rPr>
                <w:rStyle w:val="a3"/>
                <w:rFonts w:ascii="华文楷体" w:eastAsia="华文楷体" w:hAnsi="华文楷体" w:cs="Arial"/>
                <w:i w:val="0"/>
                <w:noProof/>
                <w:highlight w:val="lightGray"/>
              </w:rPr>
              <w:t>2.3.11  直接为图表增加新的数据系列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09" w:history="1">
            <w:r w:rsidRPr="00D60037">
              <w:rPr>
                <w:rStyle w:val="a3"/>
                <w:rFonts w:ascii="华文楷体" w:eastAsia="华文楷体" w:hAnsi="华文楷体" w:cs="Arial"/>
                <w:i w:val="0"/>
                <w:noProof/>
                <w:highlight w:val="lightGray"/>
              </w:rPr>
              <w:t>2.3.12更快捷的绘图方法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_Toc515922709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0" w:history="1">
            <w:r w:rsidRPr="00D60037">
              <w:rPr>
                <w:rStyle w:val="a3"/>
                <w:rFonts w:ascii="华文楷体" w:eastAsia="华文楷体" w:hAnsi="华文楷体" w:cs="Arial"/>
                <w:i w:val="0"/>
                <w:noProof/>
                <w:highlight w:val="lightGray"/>
              </w:rPr>
              <w:t>2.3.13  创建个性化的三维立体图表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1" w:history="1">
            <w:r w:rsidRPr="00D60037">
              <w:rPr>
                <w:rStyle w:val="a3"/>
                <w:rFonts w:ascii="华文楷体" w:eastAsia="华文楷体" w:hAnsi="华文楷体" w:cs="Arial"/>
                <w:i w:val="0"/>
                <w:noProof/>
                <w:highlight w:val="lightGray"/>
              </w:rPr>
              <w:t>2.3.14  将工作表型图表转换成对象型图表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2" w:history="1">
            <w:r w:rsidRPr="00D60037">
              <w:rPr>
                <w:rStyle w:val="a3"/>
                <w:rFonts w:ascii="华文楷体" w:eastAsia="华文楷体" w:hAnsi="华文楷体" w:cs="Arial"/>
                <w:i w:val="0"/>
                <w:noProof/>
                <w:highlight w:val="lightGray"/>
              </w:rPr>
              <w:t>2.4.1  快速为工作表重命名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3" w:history="1">
            <w:r w:rsidRPr="00D60037">
              <w:rPr>
                <w:rStyle w:val="a3"/>
                <w:rFonts w:ascii="华文楷体" w:eastAsia="华文楷体" w:hAnsi="华文楷体" w:cs="Arial"/>
                <w:i w:val="0"/>
                <w:noProof/>
                <w:highlight w:val="lightGray"/>
              </w:rPr>
              <w:t>2.4.2  自定义自动排序类型</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4" w:history="1">
            <w:r w:rsidRPr="00D60037">
              <w:rPr>
                <w:rStyle w:val="a3"/>
                <w:rFonts w:ascii="华文楷体" w:eastAsia="华文楷体" w:hAnsi="华文楷体" w:cs="Arial"/>
                <w:i w:val="0"/>
                <w:noProof/>
                <w:highlight w:val="lightGray"/>
              </w:rPr>
              <w:t>2.4.3  多窗口方式浏览工作表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5" w:history="1">
            <w:r w:rsidRPr="00D60037">
              <w:rPr>
                <w:rStyle w:val="a3"/>
                <w:rFonts w:ascii="华文楷体" w:eastAsia="华文楷体" w:hAnsi="华文楷体" w:cs="Arial"/>
                <w:i w:val="0"/>
                <w:noProof/>
                <w:highlight w:val="lightGray"/>
              </w:rPr>
              <w:t>2.4.4  给单元格重新命名</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6" w:history="1">
            <w:r w:rsidRPr="00D60037">
              <w:rPr>
                <w:rStyle w:val="a3"/>
                <w:rFonts w:ascii="华文楷体" w:eastAsia="华文楷体" w:hAnsi="华文楷体" w:cs="Arial"/>
                <w:i w:val="0"/>
                <w:noProof/>
                <w:highlight w:val="lightGray"/>
              </w:rPr>
              <w:t>2.4.5  快速切换工作簿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7" w:history="1">
            <w:r w:rsidRPr="00D60037">
              <w:rPr>
                <w:rStyle w:val="a3"/>
                <w:rFonts w:ascii="华文楷体" w:eastAsia="华文楷体" w:hAnsi="华文楷体" w:cs="Arial"/>
                <w:i w:val="0"/>
                <w:noProof/>
                <w:highlight w:val="lightGray"/>
              </w:rPr>
              <w:t>2.4.6  使用大图标来显示工具栏按钮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8" w:history="1">
            <w:r w:rsidRPr="00D60037">
              <w:rPr>
                <w:rStyle w:val="a3"/>
                <w:rFonts w:ascii="华文楷体" w:eastAsia="华文楷体" w:hAnsi="华文楷体" w:cs="Arial"/>
                <w:i w:val="0"/>
                <w:noProof/>
                <w:highlight w:val="lightGray"/>
              </w:rPr>
              <w:t>2.4.7  在工具按钮之间设置分隔线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19" w:history="1">
            <w:r w:rsidRPr="00D60037">
              <w:rPr>
                <w:rStyle w:val="a3"/>
                <w:rFonts w:ascii="华文楷体" w:eastAsia="华文楷体" w:hAnsi="华文楷体" w:cs="Arial"/>
                <w:i w:val="0"/>
                <w:noProof/>
                <w:highlight w:val="lightGray"/>
              </w:rPr>
              <w:t>2.4.8  巧妙实现依据三个以上关键字 对数据排序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_Toc515922719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0" w:history="1">
            <w:r w:rsidRPr="00D60037">
              <w:rPr>
                <w:rStyle w:val="a3"/>
                <w:rFonts w:ascii="华文楷体" w:eastAsia="华文楷体" w:hAnsi="华文楷体" w:cs="Arial"/>
                <w:i w:val="0"/>
                <w:noProof/>
                <w:highlight w:val="lightGray"/>
              </w:rPr>
              <w:t>2.4.9  自定义数据类型隐藏单元格值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1" w:history="1">
            <w:r w:rsidRPr="00D60037">
              <w:rPr>
                <w:rStyle w:val="a3"/>
                <w:rFonts w:ascii="华文楷体" w:eastAsia="华文楷体" w:hAnsi="华文楷体" w:cs="Arial"/>
                <w:i w:val="0"/>
                <w:noProof/>
                <w:highlight w:val="lightGray"/>
              </w:rPr>
              <w:t>2.4.10  完整显示工具栏按钮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2" w:history="1">
            <w:r w:rsidRPr="00D60037">
              <w:rPr>
                <w:rStyle w:val="a3"/>
                <w:rFonts w:ascii="华文楷体" w:eastAsia="华文楷体" w:hAnsi="华文楷体" w:cs="Arial"/>
                <w:i w:val="0"/>
                <w:noProof/>
                <w:highlight w:val="lightGray"/>
              </w:rPr>
              <w:t>2.4.11  让工具按钮直接显示文字提示</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3" w:history="1">
            <w:r w:rsidRPr="00D60037">
              <w:rPr>
                <w:rStyle w:val="a3"/>
                <w:rFonts w:ascii="华文楷体" w:eastAsia="华文楷体" w:hAnsi="华文楷体" w:cs="Arial"/>
                <w:i w:val="0"/>
                <w:noProof/>
                <w:highlight w:val="lightGray"/>
              </w:rPr>
              <w:t>2.4.12  隐藏工作表中的网格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4" w:history="1">
            <w:r w:rsidRPr="00D60037">
              <w:rPr>
                <w:rStyle w:val="a3"/>
                <w:rFonts w:ascii="华文楷体" w:eastAsia="华文楷体" w:hAnsi="华文楷体" w:cs="Arial"/>
                <w:i w:val="0"/>
                <w:noProof/>
                <w:highlight w:val="lightGray"/>
              </w:rPr>
              <w:t>2.4.13  依据单元格数据调整列宽</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5" w:history="1">
            <w:r w:rsidRPr="00D60037">
              <w:rPr>
                <w:rStyle w:val="a3"/>
                <w:rFonts w:ascii="华文楷体" w:eastAsia="华文楷体" w:hAnsi="华文楷体" w:cs="Arial"/>
                <w:i w:val="0"/>
                <w:noProof/>
                <w:highlight w:val="lightGray"/>
              </w:rPr>
              <w:t>2.4.14  将Excel文档插入IE页面中</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6" w:history="1">
            <w:r w:rsidRPr="00D60037">
              <w:rPr>
                <w:rStyle w:val="a3"/>
                <w:rFonts w:ascii="华文楷体" w:eastAsia="华文楷体" w:hAnsi="华文楷体" w:cs="Arial"/>
                <w:i w:val="0"/>
                <w:noProof/>
                <w:highlight w:val="lightGray"/>
              </w:rPr>
              <w:t>2.4.15  快速设置单元格边框</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7" w:history="1">
            <w:r w:rsidRPr="00D60037">
              <w:rPr>
                <w:rStyle w:val="a3"/>
                <w:rFonts w:ascii="华文楷体" w:eastAsia="华文楷体" w:hAnsi="华文楷体" w:cs="Arial"/>
                <w:i w:val="0"/>
                <w:noProof/>
                <w:highlight w:val="lightGray"/>
              </w:rPr>
              <w:t>2.4.16  自定义工具栏工具按钮或 菜单栏的显示图标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8" w:history="1">
            <w:r w:rsidRPr="00D60037">
              <w:rPr>
                <w:rStyle w:val="a3"/>
                <w:rFonts w:ascii="华文楷体" w:eastAsia="华文楷体" w:hAnsi="华文楷体" w:cs="Arial"/>
                <w:i w:val="0"/>
                <w:noProof/>
                <w:highlight w:val="lightGray"/>
              </w:rPr>
              <w:t>2.4.17  将意外情况造成的数据丢失 减少到最低</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29" w:history="1">
            <w:r w:rsidRPr="00D60037">
              <w:rPr>
                <w:rStyle w:val="a3"/>
                <w:rFonts w:ascii="华文楷体" w:eastAsia="华文楷体" w:hAnsi="华文楷体" w:cs="Arial"/>
                <w:i w:val="0"/>
                <w:noProof/>
                <w:highlight w:val="lightGray"/>
              </w:rPr>
              <w:t>2.4.18  将单元格内容以图片格式 插入Word文档</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_Toc515922729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0" w:history="1">
            <w:r w:rsidRPr="00D60037">
              <w:rPr>
                <w:rStyle w:val="a3"/>
                <w:rFonts w:ascii="华文楷体" w:eastAsia="华文楷体" w:hAnsi="华文楷体" w:cs="Arial"/>
                <w:i w:val="0"/>
                <w:noProof/>
                <w:highlight w:val="lightGray"/>
              </w:rPr>
              <w:t>2.4.19  让单元格数据变得更醒目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1" w:history="1">
            <w:r w:rsidRPr="00D60037">
              <w:rPr>
                <w:rStyle w:val="a3"/>
                <w:rFonts w:ascii="华文楷体" w:eastAsia="华文楷体" w:hAnsi="华文楷体" w:cs="Arial"/>
                <w:i w:val="0"/>
                <w:noProof/>
                <w:highlight w:val="lightGray"/>
              </w:rPr>
              <w:t>2.4.20  自由设置工具栏中下拉列表的宽度</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2" w:history="1">
            <w:r w:rsidRPr="00D60037">
              <w:rPr>
                <w:rStyle w:val="a3"/>
                <w:rFonts w:ascii="华文楷体" w:eastAsia="华文楷体" w:hAnsi="华文楷体" w:cs="Arial"/>
                <w:i w:val="0"/>
                <w:noProof/>
                <w:highlight w:val="lightGray"/>
              </w:rPr>
              <w:t>2.4.21  菜单一次性完整展开</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3" w:history="1">
            <w:r w:rsidRPr="00D60037">
              <w:rPr>
                <w:rStyle w:val="a3"/>
                <w:rFonts w:ascii="华文楷体" w:eastAsia="华文楷体" w:hAnsi="华文楷体" w:cs="Arial"/>
                <w:i w:val="0"/>
                <w:noProof/>
                <w:highlight w:val="lightGray"/>
              </w:rPr>
              <w:t>2.4.22  自定义单元格的移动方向</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4" w:history="1">
            <w:r w:rsidRPr="00D60037">
              <w:rPr>
                <w:rStyle w:val="a3"/>
                <w:rFonts w:ascii="华文楷体" w:eastAsia="华文楷体" w:hAnsi="华文楷体" w:cs="Arial"/>
                <w:i w:val="0"/>
                <w:noProof/>
                <w:highlight w:val="lightGray"/>
              </w:rPr>
              <w:t>2.4.23  更改工作表个数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5" w:history="1">
            <w:r w:rsidRPr="00D60037">
              <w:rPr>
                <w:rStyle w:val="a3"/>
                <w:rFonts w:ascii="华文楷体" w:eastAsia="华文楷体" w:hAnsi="华文楷体" w:cs="Arial"/>
                <w:i w:val="0"/>
                <w:noProof/>
                <w:highlight w:val="lightGray"/>
              </w:rPr>
              <w:t>2.4.24  更改系统打开和保存的默认路径</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6" w:history="1">
            <w:r w:rsidRPr="00D60037">
              <w:rPr>
                <w:rStyle w:val="a3"/>
                <w:rFonts w:ascii="华文楷体" w:eastAsia="华文楷体" w:hAnsi="华文楷体" w:cs="Arial"/>
                <w:i w:val="0"/>
                <w:noProof/>
                <w:highlight w:val="lightGray"/>
              </w:rPr>
              <w:t>2.4.25  让文件随系统的启动自动打开</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7" w:history="1">
            <w:r w:rsidRPr="00D60037">
              <w:rPr>
                <w:rStyle w:val="a3"/>
                <w:rFonts w:ascii="华文楷体" w:eastAsia="华文楷体" w:hAnsi="华文楷体" w:cs="Arial"/>
                <w:i w:val="0"/>
                <w:noProof/>
                <w:highlight w:val="lightGray"/>
              </w:rPr>
              <w:t>2.4.26  放大显示工作表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8" w:history="1">
            <w:r w:rsidRPr="00D60037">
              <w:rPr>
                <w:rStyle w:val="a3"/>
                <w:rFonts w:ascii="华文楷体" w:eastAsia="华文楷体" w:hAnsi="华文楷体" w:cs="Arial"/>
                <w:i w:val="0"/>
                <w:noProof/>
                <w:highlight w:val="lightGray"/>
              </w:rPr>
              <w:t>2.4.27  同时打开相关联的所有工作簿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39" w:history="1">
            <w:r w:rsidRPr="00D60037">
              <w:rPr>
                <w:rStyle w:val="a3"/>
                <w:rFonts w:ascii="华文楷体" w:eastAsia="华文楷体" w:hAnsi="华文楷体" w:cs="Arial"/>
                <w:i w:val="0"/>
                <w:noProof/>
                <w:highlight w:val="lightGray"/>
              </w:rPr>
              <w:t>2.4.28  保护Excel文件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_Toc515922739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0" w:history="1">
            <w:r w:rsidRPr="00D60037">
              <w:rPr>
                <w:rStyle w:val="a3"/>
                <w:rFonts w:ascii="华文楷体" w:eastAsia="华文楷体" w:hAnsi="华文楷体" w:cs="Arial"/>
                <w:i w:val="0"/>
                <w:noProof/>
                <w:highlight w:val="lightGray"/>
              </w:rPr>
              <w:t>2.4.29  从工作表中获取样式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1" w:history="1">
            <w:r w:rsidRPr="00D60037">
              <w:rPr>
                <w:rStyle w:val="a3"/>
                <w:rFonts w:ascii="华文楷体" w:eastAsia="华文楷体" w:hAnsi="华文楷体" w:cs="Arial"/>
                <w:i w:val="0"/>
                <w:noProof/>
                <w:highlight w:val="lightGray"/>
              </w:rPr>
              <w:t>2.4.30  浏览数据内容时让标题始终可见</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2" w:history="1">
            <w:r w:rsidRPr="00D60037">
              <w:rPr>
                <w:rStyle w:val="a3"/>
                <w:rFonts w:ascii="华文楷体" w:eastAsia="华文楷体" w:hAnsi="华文楷体" w:cs="Arial"/>
                <w:i w:val="0"/>
                <w:noProof/>
                <w:highlight w:val="lightGray"/>
              </w:rPr>
              <w:t>2.4.31  更改系统的菜单弹出方式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3" w:history="1">
            <w:r w:rsidRPr="00D60037">
              <w:rPr>
                <w:rStyle w:val="a3"/>
                <w:rFonts w:ascii="华文楷体" w:eastAsia="华文楷体" w:hAnsi="华文楷体" w:cs="Arial"/>
                <w:i w:val="0"/>
                <w:noProof/>
                <w:highlight w:val="lightGray"/>
              </w:rPr>
              <w:t>2.4.32  复制单元格的格式设置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4" w:history="1">
            <w:r w:rsidRPr="00D60037">
              <w:rPr>
                <w:rStyle w:val="a3"/>
                <w:rFonts w:ascii="华文楷体" w:eastAsia="华文楷体" w:hAnsi="华文楷体" w:cs="Arial"/>
                <w:i w:val="0"/>
                <w:noProof/>
                <w:highlight w:val="lightGray"/>
              </w:rPr>
              <w:t>2.4.33  自动为数据修改建立备份</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5" w:history="1">
            <w:r w:rsidRPr="00D60037">
              <w:rPr>
                <w:rStyle w:val="a3"/>
                <w:rFonts w:ascii="华文楷体" w:eastAsia="华文楷体" w:hAnsi="华文楷体" w:cs="Arial"/>
                <w:i w:val="0"/>
                <w:noProof/>
                <w:highlight w:val="lightGray"/>
              </w:rPr>
              <w:t>2.4.34  显示字体的效果示范</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6" w:history="1">
            <w:r w:rsidRPr="00D60037">
              <w:rPr>
                <w:rStyle w:val="a3"/>
                <w:rFonts w:ascii="华文楷体" w:eastAsia="华文楷体" w:hAnsi="华文楷体" w:cs="Arial"/>
                <w:i w:val="0"/>
                <w:noProof/>
                <w:highlight w:val="lightGray"/>
              </w:rPr>
              <w:t>2.4.35  随时随地应用你的个性化设置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7" w:history="1">
            <w:r w:rsidRPr="00D60037">
              <w:rPr>
                <w:rStyle w:val="a3"/>
                <w:rFonts w:ascii="华文楷体" w:eastAsia="华文楷体" w:hAnsi="华文楷体" w:cs="Arial"/>
                <w:i w:val="0"/>
                <w:noProof/>
                <w:highlight w:val="lightGray"/>
              </w:rPr>
              <w:t>.5.1  实现多个工作表直接一次打印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8" w:history="1">
            <w:r w:rsidRPr="00D60037">
              <w:rPr>
                <w:rStyle w:val="a3"/>
                <w:rFonts w:ascii="华文楷体" w:eastAsia="华文楷体" w:hAnsi="华文楷体" w:cs="Arial"/>
                <w:i w:val="0"/>
                <w:noProof/>
                <w:highlight w:val="lightGray"/>
              </w:rPr>
              <w:t>2.5.2  打印工作表中的部分数据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49" w:history="1">
            <w:r w:rsidRPr="00D60037">
              <w:rPr>
                <w:rStyle w:val="a3"/>
                <w:rFonts w:ascii="华文楷体" w:eastAsia="华文楷体" w:hAnsi="华文楷体" w:cs="Arial"/>
                <w:i w:val="0"/>
                <w:noProof/>
                <w:highlight w:val="lightGray"/>
              </w:rPr>
              <w:t>2.5.3  如何避免错误提示信息被打印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_Toc515922749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0" w:history="1">
            <w:r w:rsidRPr="00D60037">
              <w:rPr>
                <w:rStyle w:val="a3"/>
                <w:rFonts w:ascii="华文楷体" w:eastAsia="华文楷体" w:hAnsi="华文楷体" w:cs="Arial"/>
                <w:i w:val="0"/>
                <w:noProof/>
                <w:highlight w:val="lightGray"/>
              </w:rPr>
              <w:t>2.5.4  在每页中都打印出表头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1" w:history="1">
            <w:r w:rsidRPr="00D60037">
              <w:rPr>
                <w:rStyle w:val="a3"/>
                <w:rFonts w:ascii="华文楷体" w:eastAsia="华文楷体" w:hAnsi="华文楷体" w:cs="Arial"/>
                <w:i w:val="0"/>
                <w:noProof/>
                <w:highlight w:val="lightGray"/>
              </w:rPr>
              <w:t>2.5.5  完整打印出超过页面宽度的数据表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2" w:history="1">
            <w:r w:rsidRPr="00D60037">
              <w:rPr>
                <w:rStyle w:val="a3"/>
                <w:rFonts w:ascii="华文楷体" w:eastAsia="华文楷体" w:hAnsi="华文楷体" w:cs="Arial"/>
                <w:i w:val="0"/>
                <w:noProof/>
                <w:highlight w:val="lightGray"/>
              </w:rPr>
              <w:t>2.5.6  请问如何隐藏单元格值而只打印公式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3" w:history="1">
            <w:r w:rsidRPr="00D60037">
              <w:rPr>
                <w:rStyle w:val="a3"/>
                <w:rFonts w:ascii="华文楷体" w:eastAsia="华文楷体" w:hAnsi="华文楷体" w:cs="Arial"/>
                <w:i w:val="0"/>
                <w:noProof/>
                <w:highlight w:val="lightGray"/>
              </w:rPr>
              <w:t>2.5.7  按连续页码打印多个工作表文件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4" w:history="1">
            <w:r w:rsidRPr="00D60037">
              <w:rPr>
                <w:rStyle w:val="a3"/>
                <w:rFonts w:ascii="华文楷体" w:eastAsia="华文楷体" w:hAnsi="华文楷体" w:cs="Arial"/>
                <w:i w:val="0"/>
                <w:noProof/>
                <w:highlight w:val="lightGray"/>
              </w:rPr>
              <w:t>2.5.8  打印工作表的图表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5" w:history="1">
            <w:r w:rsidRPr="00D60037">
              <w:rPr>
                <w:rStyle w:val="a3"/>
                <w:rFonts w:ascii="华文楷体" w:eastAsia="华文楷体" w:hAnsi="华文楷体" w:cs="Arial"/>
                <w:i w:val="0"/>
                <w:noProof/>
                <w:highlight w:val="lightGray"/>
              </w:rPr>
              <w:t>2.5.9  在已经设置好表格的纸张上 打印部分数据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1"/>
            <w:tabs>
              <w:tab w:val="right" w:leader="dot" w:pos="7451"/>
            </w:tabs>
            <w:spacing w:before="0" w:after="0" w:line="200" w:lineRule="exact"/>
            <w:rPr>
              <w:rFonts w:asciiTheme="minorHAnsi" w:eastAsiaTheme="minorEastAsia" w:hAnsiTheme="minorHAnsi" w:cstheme="minorBidi"/>
              <w:b w:val="0"/>
              <w:caps w:val="0"/>
              <w:noProof/>
              <w:sz w:val="21"/>
              <w:szCs w:val="22"/>
              <w:highlight w:val="lightGray"/>
            </w:rPr>
          </w:pPr>
          <w:hyperlink w:anchor="_Toc515922756" w:history="1">
            <w:r w:rsidRPr="00D60037">
              <w:rPr>
                <w:rStyle w:val="a3"/>
                <w:rFonts w:ascii="黑体" w:eastAsia="黑体" w:hAnsi="黑体" w:cs="Arial"/>
                <w:bCs/>
                <w:noProof/>
                <w:highlight w:val="lightGray"/>
              </w:rPr>
              <w:t>第3章 PowerPoin篇</w:t>
            </w:r>
            <w:r w:rsidRPr="00D60037">
              <w:rPr>
                <w:noProof/>
                <w:webHidden/>
                <w:highlight w:val="lightGray"/>
              </w:rPr>
              <w:tab/>
            </w:r>
            <w:r w:rsidRPr="00D60037">
              <w:rPr>
                <w:noProof/>
                <w:webHidden/>
                <w:highlight w:val="lightGray"/>
              </w:rPr>
              <w:fldChar w:fldCharType="begin"/>
            </w:r>
            <w:r w:rsidRPr="00D60037">
              <w:rPr>
                <w:noProof/>
                <w:webHidden/>
                <w:highlight w:val="lightGray"/>
              </w:rPr>
              <w:instrText xml:space="preserve"> PAGEREF _Toc515922756 \h </w:instrText>
            </w:r>
            <w:r w:rsidRPr="00D60037">
              <w:rPr>
                <w:noProof/>
                <w:webHidden/>
                <w:highlight w:val="lightGray"/>
              </w:rPr>
            </w:r>
            <w:r w:rsidRPr="00D60037">
              <w:rPr>
                <w:noProof/>
                <w:webHidden/>
                <w:highlight w:val="lightGray"/>
              </w:rPr>
              <w:fldChar w:fldCharType="separate"/>
            </w:r>
            <w:r w:rsidR="00E4207F">
              <w:rPr>
                <w:noProof/>
                <w:webHidden/>
                <w:highlight w:val="lightGray"/>
              </w:rPr>
              <w:t>20</w:t>
            </w:r>
            <w:r w:rsidRPr="00D60037">
              <w:rPr>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7" w:history="1">
            <w:r w:rsidRPr="00D60037">
              <w:rPr>
                <w:rStyle w:val="a3"/>
                <w:rFonts w:ascii="华文楷体" w:eastAsia="华文楷体" w:hAnsi="华文楷体" w:cs="Arial"/>
                <w:i w:val="0"/>
                <w:noProof/>
                <w:highlight w:val="lightGray"/>
              </w:rPr>
              <w:t>3.1.1  快速选定多张幻灯片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8" w:history="1">
            <w:r w:rsidRPr="00D60037">
              <w:rPr>
                <w:rStyle w:val="a3"/>
                <w:rFonts w:ascii="华文楷体" w:eastAsia="华文楷体" w:hAnsi="华文楷体" w:cs="Arial"/>
                <w:i w:val="0"/>
                <w:noProof/>
                <w:highlight w:val="lightGray"/>
              </w:rPr>
              <w:t>3.1.2  在“插入”菜单栏中添加“符号”项</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59" w:history="1">
            <w:r w:rsidRPr="00D60037">
              <w:rPr>
                <w:rStyle w:val="a3"/>
                <w:rFonts w:ascii="华文楷体" w:eastAsia="华文楷体" w:hAnsi="华文楷体" w:cs="Arial"/>
                <w:i w:val="0"/>
                <w:noProof/>
                <w:highlight w:val="lightGray"/>
              </w:rPr>
              <w:t>3.1.3  快速插入新幻灯片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_Toc515922759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0" w:history="1">
            <w:r w:rsidRPr="00D60037">
              <w:rPr>
                <w:rStyle w:val="a3"/>
                <w:rFonts w:ascii="华文楷体" w:eastAsia="华文楷体" w:hAnsi="华文楷体" w:cs="Arial"/>
                <w:i w:val="0"/>
                <w:noProof/>
                <w:spacing w:val="-4"/>
                <w:highlight w:val="lightGray"/>
              </w:rPr>
              <w:t>3.1.4  让PowerPoint自动保存更新后的幻灯片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1" w:history="1">
            <w:r w:rsidRPr="00D60037">
              <w:rPr>
                <w:rStyle w:val="a3"/>
                <w:rFonts w:ascii="华文楷体" w:eastAsia="华文楷体" w:hAnsi="华文楷体" w:cs="Arial"/>
                <w:i w:val="0"/>
                <w:noProof/>
                <w:highlight w:val="lightGray"/>
              </w:rPr>
              <w:t>3.1.5  在幻灯片中添加日期和时间</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2" w:history="1">
            <w:r w:rsidRPr="00D60037">
              <w:rPr>
                <w:rStyle w:val="a3"/>
                <w:rFonts w:ascii="华文楷体" w:eastAsia="华文楷体" w:hAnsi="华文楷体" w:cs="Arial"/>
                <w:i w:val="0"/>
                <w:noProof/>
                <w:highlight w:val="lightGray"/>
              </w:rPr>
              <w:t>3.1.6  页眉、页脚中日期、时间的自动更新</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3" w:history="1">
            <w:r w:rsidRPr="00D60037">
              <w:rPr>
                <w:rStyle w:val="a3"/>
                <w:rFonts w:ascii="华文楷体" w:eastAsia="华文楷体" w:hAnsi="华文楷体" w:cs="Arial"/>
                <w:i w:val="0"/>
                <w:noProof/>
                <w:highlight w:val="lightGray"/>
              </w:rPr>
              <w:t>3.1.7  幻灯片中包含的字数和幻灯片张数的统计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4" w:history="1">
            <w:r w:rsidRPr="00D60037">
              <w:rPr>
                <w:rStyle w:val="a3"/>
                <w:rFonts w:ascii="华文楷体" w:eastAsia="华文楷体" w:hAnsi="华文楷体" w:cs="Arial"/>
                <w:i w:val="0"/>
                <w:noProof/>
                <w:highlight w:val="lightGray"/>
              </w:rPr>
              <w:t>3.1.8  如何在幻灯片中添加公式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5" w:history="1">
            <w:r w:rsidRPr="00D60037">
              <w:rPr>
                <w:rStyle w:val="a3"/>
                <w:rFonts w:ascii="华文楷体" w:eastAsia="华文楷体" w:hAnsi="华文楷体" w:cs="Arial"/>
                <w:i w:val="0"/>
                <w:noProof/>
                <w:highlight w:val="lightGray"/>
              </w:rPr>
              <w:t>3.1.9  让工具栏工具按钮或菜单栏中的图标亮起来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6" w:history="1">
            <w:r w:rsidRPr="00D60037">
              <w:rPr>
                <w:rStyle w:val="a3"/>
                <w:rFonts w:ascii="华文楷体" w:eastAsia="华文楷体" w:hAnsi="华文楷体" w:cs="Arial"/>
                <w:i w:val="0"/>
                <w:noProof/>
                <w:highlight w:val="lightGray"/>
              </w:rPr>
              <w:t>3.1.10  给图片加上文字说明</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7" w:history="1">
            <w:r w:rsidRPr="00D60037">
              <w:rPr>
                <w:rStyle w:val="a3"/>
                <w:rFonts w:ascii="华文楷体" w:eastAsia="华文楷体" w:hAnsi="华文楷体" w:cs="Arial"/>
                <w:i w:val="0"/>
                <w:noProof/>
                <w:highlight w:val="lightGray"/>
              </w:rPr>
              <w:t>3.1.11  如何在幻灯片播放时在幻灯片文稿上加入文字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8" w:history="1">
            <w:r w:rsidRPr="00D60037">
              <w:rPr>
                <w:rStyle w:val="a3"/>
                <w:rFonts w:ascii="华文楷体" w:eastAsia="华文楷体" w:hAnsi="华文楷体" w:cs="Arial"/>
                <w:i w:val="0"/>
                <w:noProof/>
                <w:highlight w:val="lightGray"/>
              </w:rPr>
              <w:t>3.1.12  项目符号也可用图片做</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69" w:history="1">
            <w:r w:rsidRPr="00D60037">
              <w:rPr>
                <w:rStyle w:val="a3"/>
                <w:rFonts w:ascii="华文楷体" w:eastAsia="华文楷体" w:hAnsi="华文楷体" w:cs="Arial"/>
                <w:i w:val="0"/>
                <w:noProof/>
                <w:highlight w:val="lightGray"/>
              </w:rPr>
              <w:t>3.1.13  如何用特殊符号做项目符号</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_Toc515922769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0" w:history="1">
            <w:r w:rsidRPr="00D60037">
              <w:rPr>
                <w:rStyle w:val="a3"/>
                <w:rFonts w:ascii="华文楷体" w:eastAsia="华文楷体" w:hAnsi="华文楷体" w:cs="Arial"/>
                <w:i w:val="0"/>
                <w:noProof/>
                <w:highlight w:val="lightGray"/>
              </w:rPr>
              <w:t>3.1.14  一次性展开全部菜单</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1" w:history="1">
            <w:r w:rsidRPr="00D60037">
              <w:rPr>
                <w:rStyle w:val="a3"/>
                <w:rFonts w:ascii="华文楷体" w:eastAsia="华文楷体" w:hAnsi="华文楷体" w:cs="Arial"/>
                <w:i w:val="0"/>
                <w:noProof/>
                <w:highlight w:val="lightGray"/>
              </w:rPr>
              <w:t>3.1.15  如何将有文字说明的图片保存为图片格式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2" w:history="1">
            <w:r w:rsidRPr="00D60037">
              <w:rPr>
                <w:rStyle w:val="a3"/>
                <w:rFonts w:ascii="华文楷体" w:eastAsia="华文楷体" w:hAnsi="华文楷体" w:cs="Arial"/>
                <w:i w:val="0"/>
                <w:noProof/>
                <w:highlight w:val="lightGray"/>
              </w:rPr>
              <w:t>3.1.16  快速为多张幻灯片着色</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3" w:history="1">
            <w:r w:rsidRPr="00D60037">
              <w:rPr>
                <w:rStyle w:val="a3"/>
                <w:rFonts w:ascii="华文楷体" w:eastAsia="华文楷体" w:hAnsi="华文楷体" w:cs="Arial"/>
                <w:i w:val="0"/>
                <w:noProof/>
                <w:highlight w:val="lightGray"/>
              </w:rPr>
              <w:t>3.1.17  巧给插入图片减肥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4" w:history="1">
            <w:r w:rsidRPr="00D60037">
              <w:rPr>
                <w:rStyle w:val="a3"/>
                <w:rFonts w:ascii="华文楷体" w:eastAsia="华文楷体" w:hAnsi="华文楷体" w:cs="Arial"/>
                <w:i w:val="0"/>
                <w:noProof/>
                <w:highlight w:val="lightGray"/>
              </w:rPr>
              <w:t>3.1.18  让幻灯片的切换生动起来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5" w:history="1">
            <w:r w:rsidRPr="00D60037">
              <w:rPr>
                <w:rStyle w:val="a3"/>
                <w:rFonts w:ascii="华文楷体" w:eastAsia="华文楷体" w:hAnsi="华文楷体" w:cs="Arial"/>
                <w:i w:val="0"/>
                <w:noProof/>
                <w:highlight w:val="lightGray"/>
              </w:rPr>
              <w:t>3.1.19  快速实现动作按钮的统一设置</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6" w:history="1">
            <w:r w:rsidRPr="00D60037">
              <w:rPr>
                <w:rStyle w:val="a3"/>
                <w:rFonts w:ascii="华文楷体" w:eastAsia="华文楷体" w:hAnsi="华文楷体" w:cs="Arial"/>
                <w:i w:val="0"/>
                <w:noProof/>
                <w:highlight w:val="lightGray"/>
              </w:rPr>
              <w:t>3.1.20  如何把Excel工作表或图表插入到幻灯片中</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7" w:history="1">
            <w:r w:rsidRPr="00D60037">
              <w:rPr>
                <w:rStyle w:val="a3"/>
                <w:rFonts w:ascii="华文楷体" w:eastAsia="华文楷体" w:hAnsi="华文楷体" w:cs="Arial"/>
                <w:i w:val="0"/>
                <w:noProof/>
                <w:highlight w:val="lightGray"/>
              </w:rPr>
              <w:t>3.1.21  让模板别具一格</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8" w:history="1">
            <w:r w:rsidRPr="00D60037">
              <w:rPr>
                <w:rStyle w:val="a3"/>
                <w:rFonts w:ascii="华文楷体" w:eastAsia="华文楷体" w:hAnsi="华文楷体" w:cs="Arial"/>
                <w:i w:val="0"/>
                <w:noProof/>
                <w:highlight w:val="lightGray"/>
              </w:rPr>
              <w:t>3.1.22  如何在每张幻灯片上 使用不同的模板</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79" w:history="1">
            <w:r w:rsidRPr="00D60037">
              <w:rPr>
                <w:rStyle w:val="a3"/>
                <w:rFonts w:ascii="华文楷体" w:eastAsia="华文楷体" w:hAnsi="华文楷体" w:cs="Arial"/>
                <w:i w:val="0"/>
                <w:noProof/>
                <w:highlight w:val="lightGray"/>
              </w:rPr>
              <w:t>3.1.23  如何把多个演示文稿合并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_Toc515922779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0" w:history="1">
            <w:r w:rsidRPr="00D60037">
              <w:rPr>
                <w:rStyle w:val="a3"/>
                <w:rFonts w:ascii="华文楷体" w:eastAsia="华文楷体" w:hAnsi="华文楷体" w:cs="Arial"/>
                <w:i w:val="0"/>
                <w:noProof/>
                <w:highlight w:val="lightGray"/>
              </w:rPr>
              <w:t>3.1.24  如何设置超链接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1" w:history="1">
            <w:r w:rsidRPr="00D60037">
              <w:rPr>
                <w:rStyle w:val="a3"/>
                <w:rFonts w:ascii="华文楷体" w:eastAsia="华文楷体" w:hAnsi="华文楷体" w:cs="Arial"/>
                <w:i w:val="0"/>
                <w:noProof/>
                <w:highlight w:val="lightGray"/>
              </w:rPr>
              <w:t>3.2.1  巧用键盘辅助定位对象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2" w:history="1">
            <w:r w:rsidRPr="00D60037">
              <w:rPr>
                <w:rStyle w:val="a3"/>
                <w:rFonts w:ascii="华文楷体" w:eastAsia="华文楷体" w:hAnsi="华文楷体" w:cs="Arial"/>
                <w:i w:val="0"/>
                <w:noProof/>
                <w:highlight w:val="lightGray"/>
              </w:rPr>
              <w:t>3.2.2  如何设置对象的动态交互效果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3" w:history="1">
            <w:r w:rsidRPr="00D60037">
              <w:rPr>
                <w:rStyle w:val="a3"/>
                <w:rFonts w:ascii="华文楷体" w:eastAsia="华文楷体" w:hAnsi="华文楷体" w:cs="Arial"/>
                <w:i w:val="0"/>
                <w:noProof/>
                <w:highlight w:val="lightGray"/>
              </w:rPr>
              <w:t>3.2.3  如何让对象随心所欲动起来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4" w:history="1">
            <w:r w:rsidRPr="00D60037">
              <w:rPr>
                <w:rStyle w:val="a3"/>
                <w:rFonts w:ascii="华文楷体" w:eastAsia="华文楷体" w:hAnsi="华文楷体" w:cs="Arial"/>
                <w:i w:val="0"/>
                <w:noProof/>
                <w:highlight w:val="lightGray"/>
              </w:rPr>
              <w:t>3.2.4  巧让多个对象整齐排列</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5" w:history="1">
            <w:r w:rsidRPr="00D60037">
              <w:rPr>
                <w:rStyle w:val="a3"/>
                <w:rFonts w:ascii="华文楷体" w:eastAsia="华文楷体" w:hAnsi="华文楷体" w:cs="Arial"/>
                <w:i w:val="0"/>
                <w:noProof/>
                <w:highlight w:val="lightGray"/>
              </w:rPr>
              <w:t>3.2.5  如何利用网格和参考线 来整齐排列对象</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6" w:history="1">
            <w:r w:rsidRPr="00D60037">
              <w:rPr>
                <w:rStyle w:val="a3"/>
                <w:rFonts w:ascii="华文楷体" w:eastAsia="华文楷体" w:hAnsi="华文楷体" w:cs="Arial"/>
                <w:i w:val="0"/>
                <w:noProof/>
                <w:highlight w:val="lightGray"/>
              </w:rPr>
              <w:t>3.2.6  让图片同时运动起来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7" w:history="1">
            <w:r w:rsidRPr="00D60037">
              <w:rPr>
                <w:rStyle w:val="a3"/>
                <w:rFonts w:ascii="华文楷体" w:eastAsia="华文楷体" w:hAnsi="华文楷体" w:cs="Arial"/>
                <w:i w:val="0"/>
                <w:noProof/>
                <w:highlight w:val="lightGray"/>
              </w:rPr>
              <w:t>3.2.7  换个角度显示剪贴画</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8" w:history="1">
            <w:r w:rsidRPr="00D60037">
              <w:rPr>
                <w:rStyle w:val="a3"/>
                <w:rFonts w:ascii="华文楷体" w:eastAsia="华文楷体" w:hAnsi="华文楷体" w:cs="Arial"/>
                <w:i w:val="0"/>
                <w:noProof/>
                <w:highlight w:val="lightGray"/>
              </w:rPr>
              <w:t>3.2.8  巧设反弹效果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89" w:history="1">
            <w:r w:rsidRPr="00D60037">
              <w:rPr>
                <w:rStyle w:val="a3"/>
                <w:rFonts w:ascii="华文楷体" w:eastAsia="华文楷体" w:hAnsi="华文楷体" w:cs="Arial"/>
                <w:i w:val="0"/>
                <w:noProof/>
                <w:highlight w:val="lightGray"/>
              </w:rPr>
              <w:t>3.2.9  如何实现动画效果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_Toc515922789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0" w:history="1">
            <w:r w:rsidRPr="00D60037">
              <w:rPr>
                <w:rStyle w:val="a3"/>
                <w:rFonts w:ascii="华文楷体" w:eastAsia="华文楷体" w:hAnsi="华文楷体" w:cs="Arial"/>
                <w:i w:val="0"/>
                <w:noProof/>
                <w:highlight w:val="lightGray"/>
              </w:rPr>
              <w:t>3.2.10  如何引入Flash动画</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1" w:history="1">
            <w:r w:rsidRPr="00D60037">
              <w:rPr>
                <w:rStyle w:val="a3"/>
                <w:rFonts w:ascii="华文楷体" w:eastAsia="华文楷体" w:hAnsi="华文楷体" w:cs="Arial"/>
                <w:i w:val="0"/>
                <w:noProof/>
                <w:highlight w:val="lightGray"/>
              </w:rPr>
              <w:t>3.2.11  如何引入MP3音乐</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2" w:history="1">
            <w:r w:rsidRPr="00D60037">
              <w:rPr>
                <w:rStyle w:val="a3"/>
                <w:rFonts w:ascii="华文楷体" w:eastAsia="华文楷体" w:hAnsi="华文楷体" w:cs="Arial"/>
                <w:i w:val="0"/>
                <w:noProof/>
                <w:highlight w:val="lightGray"/>
              </w:rPr>
              <w:t>3.2.12  快速预览动画效果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3" w:history="1">
            <w:r w:rsidRPr="00D60037">
              <w:rPr>
                <w:rStyle w:val="a3"/>
                <w:rFonts w:ascii="华文楷体" w:eastAsia="华文楷体" w:hAnsi="华文楷体" w:cs="Arial"/>
                <w:i w:val="0"/>
                <w:noProof/>
                <w:highlight w:val="lightGray"/>
              </w:rPr>
              <w:t>3.2.13  让幻灯片字幕闪起来</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4" w:history="1">
            <w:r w:rsidRPr="00D60037">
              <w:rPr>
                <w:rStyle w:val="a3"/>
                <w:rFonts w:ascii="华文楷体" w:eastAsia="华文楷体" w:hAnsi="华文楷体" w:cs="Arial"/>
                <w:i w:val="0"/>
                <w:noProof/>
                <w:highlight w:val="lightGray"/>
              </w:rPr>
              <w:t>3.3.1  如何让动画重复多次播放</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_Toc515922794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5" w:history="1">
            <w:r w:rsidRPr="00D60037">
              <w:rPr>
                <w:rStyle w:val="a3"/>
                <w:rFonts w:ascii="华文楷体" w:eastAsia="华文楷体" w:hAnsi="华文楷体" w:cs="Arial"/>
                <w:i w:val="0"/>
                <w:noProof/>
                <w:highlight w:val="lightGray"/>
              </w:rPr>
              <w:t>3.3.2  如何在窗口模式下放映幻灯片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_Toc515922795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6" w:history="1">
            <w:r w:rsidRPr="00D60037">
              <w:rPr>
                <w:rStyle w:val="a3"/>
                <w:rFonts w:ascii="华文楷体" w:eastAsia="华文楷体" w:hAnsi="华文楷体" w:cs="Arial"/>
                <w:i w:val="0"/>
                <w:noProof/>
                <w:highlight w:val="lightGray"/>
              </w:rPr>
              <w:t>3.3.3  如何实现幻灯片在播放过程中的暂停</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_Toc515922796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7" w:history="1">
            <w:r w:rsidRPr="00D60037">
              <w:rPr>
                <w:rStyle w:val="a3"/>
                <w:rFonts w:ascii="华文楷体" w:eastAsia="华文楷体" w:hAnsi="华文楷体" w:cs="Arial"/>
                <w:i w:val="0"/>
                <w:noProof/>
                <w:highlight w:val="lightGray"/>
              </w:rPr>
              <w:t>3.3.4  如何让背景音乐连续播放</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_Toc515922797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8" w:history="1">
            <w:r w:rsidRPr="00D60037">
              <w:rPr>
                <w:rStyle w:val="a3"/>
                <w:rFonts w:ascii="华文楷体" w:eastAsia="华文楷体" w:hAnsi="华文楷体" w:cs="Arial"/>
                <w:i w:val="0"/>
                <w:noProof/>
                <w:highlight w:val="lightGray"/>
              </w:rPr>
              <w:t>3.3.5  巧把播放后的对象隐藏</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_Toc515922798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799" w:history="1">
            <w:r w:rsidRPr="00D60037">
              <w:rPr>
                <w:rStyle w:val="a3"/>
                <w:rFonts w:ascii="华文楷体" w:eastAsia="华文楷体" w:hAnsi="华文楷体" w:cs="Arial"/>
                <w:i w:val="0"/>
                <w:noProof/>
                <w:highlight w:val="lightGray"/>
              </w:rPr>
              <w:t>3.3.6  如何插入.wma/.wmv/.dat格式的文件</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_Toc515922799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800" w:history="1">
            <w:r w:rsidRPr="00D60037">
              <w:rPr>
                <w:rStyle w:val="a3"/>
                <w:rFonts w:ascii="华文楷体" w:eastAsia="华文楷体" w:hAnsi="华文楷体" w:cs="Arial"/>
                <w:i w:val="0"/>
                <w:noProof/>
                <w:highlight w:val="lightGray"/>
              </w:rPr>
              <w:t>3.4.1  让创建摘要幻灯片自动化</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_Toc515922800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801" w:history="1">
            <w:r w:rsidRPr="00D60037">
              <w:rPr>
                <w:rStyle w:val="a3"/>
                <w:rFonts w:ascii="华文楷体" w:eastAsia="华文楷体" w:hAnsi="华文楷体" w:cs="Arial"/>
                <w:i w:val="0"/>
                <w:noProof/>
                <w:highlight w:val="lightGray"/>
              </w:rPr>
              <w:t>3.4.2  巧做设置将PowerPoint的大纲、备注或讲义发送到WORD</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_Toc515922801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802" w:history="1">
            <w:r w:rsidRPr="00D60037">
              <w:rPr>
                <w:rStyle w:val="a3"/>
                <w:rFonts w:ascii="华文楷体" w:eastAsia="华文楷体" w:hAnsi="华文楷体" w:cs="Arial"/>
                <w:i w:val="0"/>
                <w:noProof/>
                <w:highlight w:val="lightGray"/>
              </w:rPr>
              <w:t>3.4.3  如何在没有安装PowerPoint软件的计算机上播放PowerPoint幻灯片</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_Toc515922802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3"/>
            <w:tabs>
              <w:tab w:val="right" w:leader="dot" w:pos="7451"/>
            </w:tabs>
            <w:spacing w:line="200" w:lineRule="exact"/>
            <w:rPr>
              <w:rFonts w:asciiTheme="minorHAnsi" w:eastAsiaTheme="minorEastAsia" w:hAnsiTheme="minorHAnsi" w:cstheme="minorBidi"/>
              <w:i w:val="0"/>
              <w:noProof/>
              <w:sz w:val="21"/>
              <w:szCs w:val="22"/>
              <w:highlight w:val="lightGray"/>
            </w:rPr>
          </w:pPr>
          <w:hyperlink w:anchor="_Toc515922803" w:history="1">
            <w:r w:rsidRPr="00D60037">
              <w:rPr>
                <w:rStyle w:val="a3"/>
                <w:rFonts w:ascii="华文楷体" w:eastAsia="华文楷体" w:hAnsi="华文楷体" w:cs="Arial"/>
                <w:i w:val="0"/>
                <w:noProof/>
                <w:highlight w:val="lightGray"/>
              </w:rPr>
              <w:t>3.4.4  让PowerPoint文件更安全</w:t>
            </w:r>
            <w:r w:rsidRPr="00D60037">
              <w:rPr>
                <w:i w:val="0"/>
                <w:noProof/>
                <w:webHidden/>
                <w:highlight w:val="lightGray"/>
              </w:rPr>
              <w:tab/>
            </w:r>
            <w:r w:rsidRPr="00D60037">
              <w:rPr>
                <w:i w:val="0"/>
                <w:noProof/>
                <w:webHidden/>
                <w:highlight w:val="lightGray"/>
              </w:rPr>
              <w:fldChar w:fldCharType="begin"/>
            </w:r>
            <w:r w:rsidRPr="00D60037">
              <w:rPr>
                <w:i w:val="0"/>
                <w:noProof/>
                <w:webHidden/>
                <w:highlight w:val="lightGray"/>
              </w:rPr>
              <w:instrText xml:space="preserve"> PAGEREF _Toc515922803 \h </w:instrText>
            </w:r>
            <w:r w:rsidRPr="00D60037">
              <w:rPr>
                <w:i w:val="0"/>
                <w:noProof/>
                <w:webHidden/>
                <w:highlight w:val="lightGray"/>
              </w:rPr>
            </w:r>
            <w:r w:rsidRPr="00D60037">
              <w:rPr>
                <w:i w:val="0"/>
                <w:noProof/>
                <w:webHidden/>
                <w:highlight w:val="lightGray"/>
              </w:rPr>
              <w:fldChar w:fldCharType="separate"/>
            </w:r>
            <w:r w:rsidR="00E4207F">
              <w:rPr>
                <w:i w:val="0"/>
                <w:noProof/>
                <w:webHidden/>
                <w:highlight w:val="lightGray"/>
              </w:rPr>
              <w:t>20</w:t>
            </w:r>
            <w:r w:rsidRPr="00D60037">
              <w:rPr>
                <w:i w:val="0"/>
                <w:noProof/>
                <w:webHidden/>
                <w:highlight w:val="lightGray"/>
              </w:rPr>
              <w:fldChar w:fldCharType="end"/>
            </w:r>
          </w:hyperlink>
        </w:p>
        <w:p w:rsidR="00D60037" w:rsidRPr="00D60037" w:rsidRDefault="00D60037" w:rsidP="00D60037">
          <w:pPr>
            <w:pStyle w:val="TOC1"/>
            <w:tabs>
              <w:tab w:val="right" w:leader="dot" w:pos="7451"/>
            </w:tabs>
            <w:spacing w:before="0" w:after="0" w:line="200" w:lineRule="exact"/>
            <w:rPr>
              <w:rFonts w:asciiTheme="minorHAnsi" w:eastAsiaTheme="minorEastAsia" w:hAnsiTheme="minorHAnsi" w:cstheme="minorBidi"/>
              <w:b w:val="0"/>
              <w:caps w:val="0"/>
              <w:noProof/>
              <w:sz w:val="21"/>
              <w:szCs w:val="22"/>
              <w:highlight w:val="lightGray"/>
            </w:rPr>
          </w:pPr>
          <w:hyperlink w:anchor="_Toc515922804" w:history="1">
            <w:r w:rsidRPr="00D60037">
              <w:rPr>
                <w:rStyle w:val="a3"/>
                <w:rFonts w:ascii="华文楷体" w:eastAsia="华文楷体" w:hAnsi="华文楷体"/>
                <w:noProof/>
                <w:highlight w:val="lightGray"/>
              </w:rPr>
              <w:t>附录：Word、Excel、PPT综合技巧大全</w:t>
            </w:r>
            <w:r w:rsidRPr="00D60037">
              <w:rPr>
                <w:noProof/>
                <w:webHidden/>
                <w:highlight w:val="lightGray"/>
              </w:rPr>
              <w:tab/>
            </w:r>
            <w:r w:rsidRPr="00D60037">
              <w:rPr>
                <w:noProof/>
                <w:webHidden/>
                <w:highlight w:val="lightGray"/>
              </w:rPr>
              <w:fldChar w:fldCharType="begin"/>
            </w:r>
            <w:r w:rsidRPr="00D60037">
              <w:rPr>
                <w:noProof/>
                <w:webHidden/>
                <w:highlight w:val="lightGray"/>
              </w:rPr>
              <w:instrText xml:space="preserve"> PAGEREF _Toc515922804 \h </w:instrText>
            </w:r>
            <w:r w:rsidRPr="00D60037">
              <w:rPr>
                <w:noProof/>
                <w:webHidden/>
                <w:highlight w:val="lightGray"/>
              </w:rPr>
            </w:r>
            <w:r w:rsidRPr="00D60037">
              <w:rPr>
                <w:noProof/>
                <w:webHidden/>
                <w:highlight w:val="lightGray"/>
              </w:rPr>
              <w:fldChar w:fldCharType="separate"/>
            </w:r>
            <w:r w:rsidR="00E4207F">
              <w:rPr>
                <w:noProof/>
                <w:webHidden/>
                <w:highlight w:val="lightGray"/>
              </w:rPr>
              <w:t>20</w:t>
            </w:r>
            <w:r w:rsidRPr="00D60037">
              <w:rPr>
                <w:noProof/>
                <w:webHidden/>
                <w:highlight w:val="lightGray"/>
              </w:rPr>
              <w:fldChar w:fldCharType="end"/>
            </w:r>
          </w:hyperlink>
        </w:p>
        <w:p w:rsidR="00FE6665" w:rsidRDefault="00FE6665" w:rsidP="00D60037">
          <w:pPr>
            <w:spacing w:line="200" w:lineRule="exact"/>
          </w:pPr>
          <w:r w:rsidRPr="00D60037">
            <w:rPr>
              <w:b/>
              <w:bCs/>
              <w:highlight w:val="lightGray"/>
              <w:lang w:val="zh-CN"/>
            </w:rPr>
            <w:fldChar w:fldCharType="end"/>
          </w:r>
        </w:p>
      </w:sdtContent>
    </w:sdt>
    <w:bookmarkEnd w:id="0" w:displacedByCustomXml="prev"/>
    <w:p w:rsidR="00D60037" w:rsidRDefault="00D60037">
      <w:pPr>
        <w:widowControl/>
        <w:jc w:val="left"/>
        <w:rPr>
          <w:rFonts w:eastAsia="华文楷体"/>
          <w:b/>
          <w:caps/>
          <w:sz w:val="44"/>
          <w:szCs w:val="24"/>
        </w:rPr>
      </w:pPr>
      <w:r>
        <w:rPr>
          <w:rFonts w:eastAsia="华文楷体"/>
          <w:sz w:val="44"/>
          <w:szCs w:val="24"/>
        </w:rPr>
        <w:br w:type="page"/>
      </w:r>
    </w:p>
    <w:p w:rsidR="000C5A4D" w:rsidRPr="00083B93" w:rsidRDefault="000C5A4D" w:rsidP="000C5A4D">
      <w:pPr>
        <w:jc w:val="center"/>
        <w:outlineLvl w:val="0"/>
        <w:rPr>
          <w:rFonts w:ascii="黑体" w:eastAsia="黑体" w:hAnsi="黑体" w:cs="Arial"/>
          <w:sz w:val="44"/>
          <w:szCs w:val="32"/>
        </w:rPr>
      </w:pPr>
      <w:bookmarkStart w:id="1" w:name="_Toc515920682"/>
      <w:bookmarkStart w:id="2" w:name="_Toc301960263"/>
      <w:bookmarkStart w:id="3" w:name="_Toc475521591"/>
      <w:bookmarkStart w:id="4" w:name="_Toc301959996"/>
      <w:bookmarkStart w:id="5" w:name="_Toc515922318"/>
      <w:r w:rsidRPr="00083B93">
        <w:rPr>
          <w:rFonts w:ascii="黑体" w:eastAsia="黑体" w:hAnsi="黑体" w:cs="Arial" w:hint="eastAsia"/>
          <w:bCs/>
          <w:sz w:val="44"/>
          <w:szCs w:val="32"/>
        </w:rPr>
        <w:lastRenderedPageBreak/>
        <w:t>第</w:t>
      </w:r>
      <w:r w:rsidR="00083B93">
        <w:rPr>
          <w:rFonts w:ascii="黑体" w:eastAsia="黑体" w:hAnsi="黑体" w:cs="Arial" w:hint="eastAsia"/>
          <w:bCs/>
          <w:sz w:val="44"/>
          <w:szCs w:val="32"/>
        </w:rPr>
        <w:t>1</w:t>
      </w:r>
      <w:r w:rsidRPr="00083B93">
        <w:rPr>
          <w:rFonts w:ascii="黑体" w:eastAsia="黑体" w:hAnsi="黑体" w:cs="Arial" w:hint="eastAsia"/>
          <w:bCs/>
          <w:sz w:val="44"/>
          <w:szCs w:val="32"/>
        </w:rPr>
        <w:t xml:space="preserve">章 </w:t>
      </w:r>
      <w:r w:rsidRPr="00083B93">
        <w:rPr>
          <w:rFonts w:ascii="黑体" w:eastAsia="黑体" w:hAnsi="黑体" w:cs="Arial"/>
          <w:bCs/>
          <w:sz w:val="44"/>
          <w:szCs w:val="32"/>
        </w:rPr>
        <w:t>W</w:t>
      </w:r>
      <w:r w:rsidRPr="00083B93">
        <w:rPr>
          <w:rFonts w:ascii="黑体" w:eastAsia="黑体" w:hAnsi="黑体" w:cs="Arial" w:hint="eastAsia"/>
          <w:bCs/>
          <w:sz w:val="44"/>
          <w:szCs w:val="32"/>
        </w:rPr>
        <w:t>ord篇</w:t>
      </w:r>
      <w:bookmarkEnd w:id="1"/>
      <w:bookmarkEnd w:id="5"/>
    </w:p>
    <w:p w:rsidR="000C5A4D" w:rsidRPr="00B1341F" w:rsidRDefault="000C5A4D" w:rsidP="000C5A4D">
      <w:pPr>
        <w:pStyle w:val="3"/>
        <w:spacing w:line="432" w:lineRule="auto"/>
        <w:rPr>
          <w:rFonts w:ascii="华文楷体" w:eastAsia="华文楷体" w:hAnsi="华文楷体" w:cs="Arial"/>
          <w:color w:val="000000"/>
          <w:szCs w:val="32"/>
        </w:rPr>
      </w:pPr>
      <w:bookmarkStart w:id="6" w:name="_Toc51592231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叠字轻松输入</w:t>
      </w:r>
      <w:bookmarkEnd w:id="2"/>
      <w:bookmarkEnd w:id="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在汉字中经常遇到重叠字，比如“爸爸”、“妈妈”“欢欢喜喜”等，在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中输入时除了利用输入法自带的功能快速输入外，还有没有其他办法轻松进行输入呢？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中提供了一个这样的功能，只需通过组合键“</w:t>
      </w:r>
      <w:r w:rsidRPr="00B1341F">
        <w:rPr>
          <w:rFonts w:ascii="华文楷体" w:eastAsia="华文楷体" w:hAnsi="华文楷体"/>
          <w:color w:val="000000"/>
          <w:sz w:val="32"/>
          <w:szCs w:val="32"/>
        </w:rPr>
        <w:t>Alt+Enter</w:t>
      </w:r>
      <w:r w:rsidRPr="00B1341F">
        <w:rPr>
          <w:rFonts w:ascii="华文楷体" w:eastAsia="华文楷体" w:hAnsi="华文楷体" w:hint="eastAsia"/>
          <w:color w:val="000000"/>
          <w:sz w:val="32"/>
          <w:szCs w:val="32"/>
        </w:rPr>
        <w:t>”便可轻松输入，如在输入“爸”字后，按组合键“</w:t>
      </w:r>
      <w:r w:rsidRPr="00B1341F">
        <w:rPr>
          <w:rFonts w:ascii="华文楷体" w:eastAsia="华文楷体" w:hAnsi="华文楷体"/>
          <w:color w:val="000000"/>
          <w:sz w:val="32"/>
          <w:szCs w:val="32"/>
        </w:rPr>
        <w:t>Alt+Enter</w:t>
      </w:r>
      <w:r w:rsidRPr="00B1341F">
        <w:rPr>
          <w:rFonts w:ascii="华文楷体" w:eastAsia="华文楷体" w:hAnsi="华文楷体" w:hint="eastAsia"/>
          <w:color w:val="000000"/>
          <w:sz w:val="32"/>
          <w:szCs w:val="32"/>
        </w:rPr>
        <w:t>”，便可再输入一个“爸”字。</w:t>
      </w:r>
    </w:p>
    <w:p w:rsidR="000C5A4D" w:rsidRPr="00B1341F" w:rsidRDefault="000C5A4D" w:rsidP="000C5A4D">
      <w:pPr>
        <w:pStyle w:val="3"/>
        <w:spacing w:line="432" w:lineRule="auto"/>
        <w:rPr>
          <w:rFonts w:ascii="华文楷体" w:eastAsia="华文楷体" w:hAnsi="华文楷体" w:cs="Arial"/>
          <w:color w:val="000000"/>
          <w:szCs w:val="32"/>
        </w:rPr>
      </w:pPr>
      <w:bookmarkStart w:id="7" w:name="_Toc301960264"/>
      <w:bookmarkStart w:id="8" w:name="_Toc51592232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快速输入省略号</w:t>
      </w:r>
      <w:bookmarkEnd w:id="7"/>
      <w:bookmarkEnd w:id="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中输入省略号时经常采用选择“插入→符号”选项的方法，请问有没有办法进行快速输入呢？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答：有办法，只需在要输入省略号时按下“</w:t>
      </w:r>
      <w:r w:rsidRPr="00B1341F">
        <w:rPr>
          <w:rFonts w:ascii="华文楷体" w:eastAsia="华文楷体" w:hAnsi="华文楷体"/>
          <w:color w:val="000000"/>
          <w:sz w:val="32"/>
          <w:szCs w:val="32"/>
        </w:rPr>
        <w:t>Ctrl+ Alt+.</w:t>
      </w:r>
      <w:r w:rsidRPr="00B1341F">
        <w:rPr>
          <w:rFonts w:ascii="华文楷体" w:eastAsia="华文楷体" w:hAnsi="华文楷体" w:hint="eastAsia"/>
          <w:color w:val="000000"/>
          <w:sz w:val="32"/>
          <w:szCs w:val="32"/>
        </w:rPr>
        <w:t>”组合键便可快速得到。并且在不同的输入法下都可采用这个方法快速输入。</w:t>
      </w:r>
    </w:p>
    <w:p w:rsidR="000C5A4D" w:rsidRPr="00B1341F" w:rsidRDefault="000C5A4D" w:rsidP="000C5A4D">
      <w:pPr>
        <w:pStyle w:val="3"/>
        <w:spacing w:line="432" w:lineRule="auto"/>
        <w:rPr>
          <w:rFonts w:ascii="华文楷体" w:eastAsia="华文楷体" w:hAnsi="华文楷体" w:cs="Arial"/>
          <w:color w:val="000000"/>
          <w:szCs w:val="32"/>
        </w:rPr>
      </w:pPr>
      <w:bookmarkStart w:id="9" w:name="_Toc301960265"/>
      <w:bookmarkStart w:id="10" w:name="_Toc51592232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快速输入汉语拼音</w:t>
      </w:r>
      <w:bookmarkEnd w:id="9"/>
      <w:bookmarkEnd w:id="1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在制作语文试卷或书写文字拼音时，常需输入汉语拼音，而若采用选择“插入→符号”选项的方法进行输入，操作繁琐，请问有没有更方便的方法进行录入？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答：在输入较多的汉语拼音时，可采用另外一种更简捷的方法：先选中要添加注音的汉字，再选择“格式→中文版式→拼音指南”选项，在“拼音指南”对话框中单击“组合”按钮，如图</w:t>
      </w:r>
      <w:r w:rsidRPr="00B1341F">
        <w:rPr>
          <w:rFonts w:ascii="华文楷体" w:eastAsia="华文楷体" w:hAnsi="华文楷体"/>
          <w:color w:val="000000"/>
          <w:sz w:val="32"/>
          <w:szCs w:val="32"/>
        </w:rPr>
        <w:t>1-1</w:t>
      </w:r>
      <w:r w:rsidRPr="00B1341F">
        <w:rPr>
          <w:rFonts w:ascii="华文楷体" w:eastAsia="华文楷体" w:hAnsi="华文楷体" w:hint="eastAsia"/>
          <w:color w:val="000000"/>
          <w:sz w:val="32"/>
          <w:szCs w:val="32"/>
        </w:rPr>
        <w:t>所示，则将拼音文字复制粘贴到正文中，同时还可删除不需要的基准文字。</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68B6E58" wp14:editId="5E151C6E">
            <wp:extent cx="1945640" cy="1329055"/>
            <wp:effectExtent l="0" t="0" r="0" b="0"/>
            <wp:docPr id="113" name="图片 11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640" cy="132905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  </w:t>
      </w:r>
      <w:r w:rsidRPr="00B1341F">
        <w:rPr>
          <w:rFonts w:ascii="华文楷体" w:eastAsia="华文楷体" w:hAnsi="华文楷体" w:cs="Arial" w:hint="eastAsia"/>
          <w:color w:val="000000"/>
          <w:sz w:val="32"/>
          <w:szCs w:val="32"/>
        </w:rPr>
        <w:t>“拼音指南”对话框</w:t>
      </w:r>
    </w:p>
    <w:p w:rsidR="000C5A4D" w:rsidRPr="00B1341F" w:rsidRDefault="000C5A4D" w:rsidP="000C5A4D">
      <w:pPr>
        <w:pStyle w:val="3"/>
        <w:spacing w:line="432" w:lineRule="auto"/>
        <w:rPr>
          <w:rFonts w:ascii="华文楷体" w:eastAsia="华文楷体" w:hAnsi="华文楷体" w:cs="Arial"/>
          <w:color w:val="000000"/>
          <w:szCs w:val="32"/>
        </w:rPr>
      </w:pPr>
      <w:bookmarkStart w:id="11" w:name="_Toc301960266"/>
      <w:bookmarkStart w:id="12" w:name="_Toc51592232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快速复制文字</w:t>
      </w:r>
      <w:bookmarkEnd w:id="11"/>
      <w:bookmarkEnd w:id="1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中录入文字时常会碰到重复输入的文字，请问除了采用“</w:t>
      </w:r>
      <w:r w:rsidRPr="00B1341F">
        <w:rPr>
          <w:rFonts w:ascii="华文楷体" w:eastAsia="华文楷体" w:hAnsi="华文楷体"/>
          <w:color w:val="000000"/>
          <w:sz w:val="32"/>
          <w:szCs w:val="32"/>
        </w:rPr>
        <w:t>Ctrl+C</w:t>
      </w:r>
      <w:r w:rsidRPr="00B1341F">
        <w:rPr>
          <w:rFonts w:ascii="华文楷体" w:eastAsia="华文楷体" w:hAnsi="华文楷体" w:hint="eastAsia"/>
          <w:color w:val="000000"/>
          <w:sz w:val="32"/>
          <w:szCs w:val="32"/>
        </w:rPr>
        <w:t>”及“</w:t>
      </w:r>
      <w:r w:rsidRPr="00B1341F">
        <w:rPr>
          <w:rFonts w:ascii="华文楷体" w:eastAsia="华文楷体" w:hAnsi="华文楷体"/>
          <w:color w:val="000000"/>
          <w:sz w:val="32"/>
          <w:szCs w:val="32"/>
        </w:rPr>
        <w:t>Ctrl+V</w:t>
      </w:r>
      <w:r w:rsidRPr="00B1341F">
        <w:rPr>
          <w:rFonts w:ascii="华文楷体" w:eastAsia="华文楷体" w:hAnsi="华文楷体" w:hint="eastAsia"/>
          <w:color w:val="000000"/>
          <w:sz w:val="32"/>
          <w:szCs w:val="32"/>
        </w:rPr>
        <w:t>”组合键进行复制与粘贴外，还有没有其他方法进行快速复制？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答：通常大家采用上面所说的方法来进行操作，其实也可利用“</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鼠标左键”进行快速复制，具体的操作方法为：先选中要复制的文字或图形，再按下“</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”键，并把指针移到所选中的文字上，然后按下鼠标左键不松开，再移动鼠标把这些选中的文字拖到要粘贴的位置即可。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13" w:name="_Toc301960267"/>
      <w:bookmarkStart w:id="14" w:name="_Toc51592232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巧妙输入特殊符号</w:t>
      </w:r>
      <w:bookmarkEnd w:id="13"/>
      <w:bookmarkEnd w:id="1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在录入文件时常碰到一些特殊的符号，像笑脸“</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”，请问除了利用选择“插入→符号”选项外，还有没有其他更快捷的方法？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答：其实这可利用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自动更正”功能快速完成输入。选择“工具→自动更正”选项，然后选择“自动更正”选项卡下的“自动使用拼写检查功能提供的建议”复选框，同时还要选中“键入时自动替换”下的“带格式文本”单选按钮。此时再输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”（不要输入双引号）试试看，是不是得到了“</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”。以下附另外几个常见的符号：</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表情：“</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”就是一张生气的脸，“</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”就是一张严肃的脸。</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箭头：输入两个等号再输入大于号，就成了粗箭头；输入两个连字符再输入大于号，就成了细箭头；输入一个大于号再输入一个等号再输入一个小于号，就变成了双向箭头。</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加一条横线：在一空行内，连续输入三个以上的连字符（</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），按回车键，就出现一条横线。</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加一条波浪线：在一空行内，连续输入三个以上的波浪号（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），按回车键，就出现一条波浪线。</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加多条线：在一空行内，连续输入三个以上的井号（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），按回车键，就出现由二条细线和一条粗线组成的线。</w:t>
      </w:r>
    </w:p>
    <w:p w:rsidR="000C5A4D" w:rsidRPr="00B1341F" w:rsidRDefault="000C5A4D" w:rsidP="000C5A4D">
      <w:pPr>
        <w:pStyle w:val="3"/>
        <w:spacing w:line="432" w:lineRule="auto"/>
        <w:rPr>
          <w:rFonts w:ascii="华文楷体" w:eastAsia="华文楷体" w:hAnsi="华文楷体" w:cs="Arial"/>
          <w:color w:val="000000"/>
          <w:szCs w:val="32"/>
        </w:rPr>
      </w:pPr>
      <w:bookmarkStart w:id="15" w:name="_Toc301960268"/>
      <w:bookmarkStart w:id="16" w:name="_Toc51592232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快速设置上下标</w:t>
      </w:r>
      <w:bookmarkEnd w:id="15"/>
      <w:bookmarkEnd w:id="1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上、下标在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文件中经常需要用到，比如数学公式</w:t>
      </w:r>
      <w:r w:rsidRPr="00B1341F">
        <w:rPr>
          <w:rFonts w:ascii="华文楷体" w:eastAsia="华文楷体" w:hAnsi="华文楷体"/>
          <w:color w:val="000000"/>
          <w:sz w:val="32"/>
          <w:szCs w:val="32"/>
        </w:rPr>
        <w:t>y=x</w:t>
      </w:r>
      <w:r w:rsidRPr="00B1341F">
        <w:rPr>
          <w:rFonts w:ascii="华文楷体" w:eastAsia="华文楷体" w:hAnsi="华文楷体"/>
          <w:color w:val="000000"/>
          <w:sz w:val="32"/>
          <w:szCs w:val="32"/>
          <w:vertAlign w:val="superscript"/>
        </w:rPr>
        <w:t>2</w:t>
      </w:r>
      <w:r w:rsidRPr="00B1341F">
        <w:rPr>
          <w:rFonts w:ascii="华文楷体" w:eastAsia="华文楷体" w:hAnsi="华文楷体" w:hint="eastAsia"/>
          <w:color w:val="000000"/>
          <w:sz w:val="32"/>
          <w:szCs w:val="32"/>
        </w:rPr>
        <w:t>，而如果通过选择“字体→效果”选项中进行操作，则很麻烦，请问有没有更快捷的方法呢？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输入上、下标，有两种更快捷的方法：方法一；使用格式刷：在文件中选择已输入好的上标或下标，然后单击“格式刷”图标，光标变成了一个刷子的形状，在需要设置的地方拖动即可把该文字设置成相应的上标或下标。方法二，利用键盘快捷键：选中需要设置上下标的文字，然后使用“</w:t>
      </w:r>
      <w:r w:rsidRPr="00B1341F">
        <w:rPr>
          <w:rFonts w:ascii="华文楷体" w:eastAsia="华文楷体" w:hAnsi="华文楷体"/>
          <w:color w:val="000000"/>
          <w:sz w:val="32"/>
          <w:szCs w:val="32"/>
        </w:rPr>
        <w:t>Ctrl+Shift++</w:t>
      </w:r>
      <w:r w:rsidRPr="00B1341F">
        <w:rPr>
          <w:rFonts w:ascii="华文楷体" w:eastAsia="华文楷体" w:hAnsi="华文楷体" w:hint="eastAsia"/>
          <w:color w:val="000000"/>
          <w:sz w:val="32"/>
          <w:szCs w:val="32"/>
        </w:rPr>
        <w:t>”组合键就可将文字设为上标，使用“</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”组合键就将文字设为下标，同时再按一下它们还可恢复到正常输入。</w:t>
      </w:r>
    </w:p>
    <w:p w:rsidR="000C5A4D" w:rsidRPr="00B1341F" w:rsidRDefault="000C5A4D" w:rsidP="000C5A4D">
      <w:pPr>
        <w:pStyle w:val="3"/>
        <w:spacing w:line="432" w:lineRule="auto"/>
        <w:rPr>
          <w:rFonts w:ascii="华文楷体" w:eastAsia="华文楷体" w:hAnsi="华文楷体" w:cs="Arial"/>
          <w:color w:val="000000"/>
          <w:szCs w:val="32"/>
        </w:rPr>
      </w:pPr>
      <w:bookmarkStart w:id="17" w:name="_Toc301960269"/>
      <w:bookmarkStart w:id="18" w:name="_Toc51592232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快速插入脚注和尾注</w:t>
      </w:r>
      <w:bookmarkEnd w:id="17"/>
      <w:bookmarkEnd w:id="1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有没有方法在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文件中快速插入脚注以及尾注？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答：首先把光标移至文件中需插入脚注或尾注的位置，</w:t>
      </w:r>
      <w:r w:rsidRPr="00B1341F">
        <w:rPr>
          <w:rFonts w:ascii="华文楷体" w:eastAsia="华文楷体" w:hAnsi="华文楷体" w:hint="eastAsia"/>
          <w:color w:val="000000"/>
          <w:sz w:val="32"/>
          <w:szCs w:val="32"/>
        </w:rPr>
        <w:lastRenderedPageBreak/>
        <w:t>然后按下“</w:t>
      </w:r>
      <w:r w:rsidRPr="00B1341F">
        <w:rPr>
          <w:rFonts w:ascii="华文楷体" w:eastAsia="华文楷体" w:hAnsi="华文楷体"/>
          <w:color w:val="000000"/>
          <w:sz w:val="32"/>
          <w:szCs w:val="32"/>
        </w:rPr>
        <w:t>Ctrl+Alt+F</w:t>
      </w:r>
      <w:r w:rsidRPr="00B1341F">
        <w:rPr>
          <w:rFonts w:ascii="华文楷体" w:eastAsia="华文楷体" w:hAnsi="华文楷体" w:hint="eastAsia"/>
          <w:color w:val="000000"/>
          <w:sz w:val="32"/>
          <w:szCs w:val="32"/>
        </w:rPr>
        <w:t>”组合键便可快速插入脚注，而按下“</w:t>
      </w:r>
      <w:r w:rsidRPr="00B1341F">
        <w:rPr>
          <w:rFonts w:ascii="华文楷体" w:eastAsia="华文楷体" w:hAnsi="华文楷体"/>
          <w:color w:val="000000"/>
          <w:sz w:val="32"/>
          <w:szCs w:val="32"/>
        </w:rPr>
        <w:t>Ctrl+Alt+E</w:t>
      </w:r>
      <w:r w:rsidRPr="00B1341F">
        <w:rPr>
          <w:rFonts w:ascii="华文楷体" w:eastAsia="华文楷体" w:hAnsi="华文楷体" w:hint="eastAsia"/>
          <w:color w:val="000000"/>
          <w:sz w:val="32"/>
          <w:szCs w:val="32"/>
        </w:rPr>
        <w:t>”组合键则可快速插入尾注。</w:t>
      </w:r>
    </w:p>
    <w:p w:rsidR="000C5A4D" w:rsidRPr="00B1341F" w:rsidRDefault="000C5A4D" w:rsidP="000C5A4D">
      <w:pPr>
        <w:pStyle w:val="3"/>
        <w:spacing w:line="432" w:lineRule="auto"/>
        <w:rPr>
          <w:rFonts w:ascii="华文楷体" w:eastAsia="华文楷体" w:hAnsi="华文楷体" w:cs="Arial"/>
          <w:color w:val="FF0000"/>
          <w:szCs w:val="32"/>
        </w:rPr>
      </w:pPr>
      <w:bookmarkStart w:id="19" w:name="_Toc301960270"/>
      <w:bookmarkStart w:id="20" w:name="_Toc51592232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FF0000"/>
            <w:szCs w:val="32"/>
          </w:rPr>
          <w:t>1.1.8</w:t>
        </w:r>
      </w:smartTag>
      <w:r w:rsidRPr="00B1341F">
        <w:rPr>
          <w:rFonts w:ascii="华文楷体" w:eastAsia="华文楷体" w:hAnsi="华文楷体" w:cs="Arial"/>
          <w:color w:val="FF0000"/>
          <w:szCs w:val="32"/>
        </w:rPr>
        <w:t xml:space="preserve">  </w:t>
      </w:r>
      <w:r w:rsidRPr="00B1341F">
        <w:rPr>
          <w:rFonts w:ascii="华文楷体" w:eastAsia="华文楷体" w:hAnsi="华文楷体" w:cs="Arial" w:hint="eastAsia"/>
          <w:color w:val="FF0000"/>
          <w:szCs w:val="32"/>
        </w:rPr>
        <w:t>快速输入直引号</w:t>
      </w:r>
      <w:bookmarkEnd w:id="19"/>
      <w:bookmarkEnd w:id="20"/>
    </w:p>
    <w:p w:rsidR="000C5A4D" w:rsidRPr="00B1341F" w:rsidRDefault="000C5A4D" w:rsidP="000C5A4D">
      <w:pPr>
        <w:spacing w:before="100" w:beforeAutospacing="1" w:after="100" w:afterAutospacing="1" w:line="432" w:lineRule="auto"/>
        <w:rPr>
          <w:rFonts w:ascii="华文楷体" w:eastAsia="华文楷体" w:hAnsi="华文楷体" w:cs="Arial Unicode MS"/>
          <w:color w:val="FF0000"/>
          <w:sz w:val="32"/>
          <w:szCs w:val="32"/>
        </w:rPr>
      </w:pPr>
      <w:r w:rsidRPr="00B1341F">
        <w:rPr>
          <w:rFonts w:ascii="华文楷体" w:eastAsia="华文楷体" w:hAnsi="华文楷体" w:hint="eastAsia"/>
          <w:color w:val="FF0000"/>
          <w:sz w:val="32"/>
          <w:szCs w:val="32"/>
        </w:rPr>
        <w:t>当在录入文件时输入像“</w:t>
      </w:r>
      <w:r w:rsidRPr="00B1341F">
        <w:rPr>
          <w:rFonts w:ascii="华文楷体" w:eastAsia="华文楷体" w:hAnsi="华文楷体"/>
          <w:color w:val="FF0000"/>
          <w:sz w:val="32"/>
          <w:szCs w:val="32"/>
        </w:rPr>
        <w:t>3'54"</w:t>
      </w:r>
      <w:r w:rsidRPr="00B1341F">
        <w:rPr>
          <w:rFonts w:ascii="华文楷体" w:eastAsia="华文楷体" w:hAnsi="华文楷体" w:hint="eastAsia"/>
          <w:color w:val="FF0000"/>
          <w:sz w:val="32"/>
          <w:szCs w:val="32"/>
        </w:rPr>
        <w:t>”的数字时，中间的直引号输入时总会感觉有些麻烦，请问有没有办法快速进行输入？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FF0000"/>
          <w:sz w:val="32"/>
          <w:szCs w:val="32"/>
        </w:rPr>
        <w:t>答：确实是这样，在</w:t>
      </w:r>
      <w:r w:rsidRPr="00B1341F">
        <w:rPr>
          <w:rFonts w:ascii="华文楷体" w:eastAsia="华文楷体" w:hAnsi="华文楷体"/>
          <w:color w:val="FF0000"/>
          <w:sz w:val="32"/>
          <w:szCs w:val="32"/>
        </w:rPr>
        <w:t>Word</w:t>
      </w:r>
      <w:r w:rsidRPr="00B1341F">
        <w:rPr>
          <w:rFonts w:ascii="华文楷体" w:eastAsia="华文楷体" w:hAnsi="华文楷体" w:hint="eastAsia"/>
          <w:color w:val="FF0000"/>
          <w:sz w:val="32"/>
          <w:szCs w:val="32"/>
        </w:rPr>
        <w:t>中系统会自动把这两个直引号变为弯引号；但其实要输入这两个直引号</w:t>
      </w:r>
      <w:r w:rsidRPr="00B1341F">
        <w:rPr>
          <w:rFonts w:ascii="华文楷体" w:eastAsia="华文楷体" w:hAnsi="华文楷体" w:hint="eastAsia"/>
          <w:color w:val="000000"/>
          <w:sz w:val="32"/>
          <w:szCs w:val="32"/>
        </w:rPr>
        <w:t>并不难，可以利用两种方法来实现：方法一，选择“插入→符号”选项，然后在弹出的对话框中选择“符号”字符集，并在下面的字符显示框中选择所要的直引号，最后单击“插入”按钮即可。方法二，在使用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时，输入的直引号变成弯引号是因为</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一个自动设置选项造成的。因此只要改变该设置即可，其操作方法如下：选择“工具→自动更正”选项，在弹出的对话框中单击“键入时自动套用格式”选项卡，取消选择“直引号替换为弯引号”复选框即可，如图</w:t>
      </w:r>
      <w:r w:rsidRPr="00B1341F">
        <w:rPr>
          <w:rFonts w:ascii="华文楷体" w:eastAsia="华文楷体" w:hAnsi="华文楷体"/>
          <w:color w:val="000000"/>
          <w:sz w:val="32"/>
          <w:szCs w:val="32"/>
        </w:rPr>
        <w:t>1-2</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6AF0888B" wp14:editId="28B31B82">
            <wp:extent cx="1573530" cy="1669415"/>
            <wp:effectExtent l="0" t="0" r="0" b="0"/>
            <wp:docPr id="114" name="图片 11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530" cy="166941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  </w:t>
      </w:r>
      <w:r w:rsidRPr="00B1341F">
        <w:rPr>
          <w:rFonts w:ascii="华文楷体" w:eastAsia="华文楷体" w:hAnsi="华文楷体" w:cs="Arial" w:hint="eastAsia"/>
          <w:color w:val="000000"/>
          <w:sz w:val="32"/>
          <w:szCs w:val="32"/>
        </w:rPr>
        <w:t>“自动更正”对话框</w:t>
      </w:r>
    </w:p>
    <w:p w:rsidR="000C5A4D" w:rsidRPr="00B1341F" w:rsidRDefault="000C5A4D" w:rsidP="000C5A4D">
      <w:pPr>
        <w:pStyle w:val="3"/>
        <w:spacing w:line="432" w:lineRule="auto"/>
        <w:rPr>
          <w:rFonts w:ascii="华文楷体" w:eastAsia="华文楷体" w:hAnsi="华文楷体" w:cs="Arial"/>
          <w:color w:val="000000"/>
          <w:szCs w:val="32"/>
        </w:rPr>
      </w:pPr>
      <w:bookmarkStart w:id="21" w:name="_Toc301960271"/>
      <w:bookmarkStart w:id="22" w:name="_Toc51592232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快速删除单词或句子</w:t>
      </w:r>
      <w:bookmarkEnd w:id="21"/>
      <w:bookmarkEnd w:id="2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中，有没有快捷方法删除其中的英文单词或汉字句子呢？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答：有，根据光标所在位置的不同，可利用下面的方法快速完成删除。当要删除光标前的英文单词或汉字句子时，可利用“</w:t>
      </w:r>
      <w:r w:rsidRPr="00B1341F">
        <w:rPr>
          <w:rFonts w:ascii="华文楷体" w:eastAsia="华文楷体" w:hAnsi="华文楷体"/>
          <w:color w:val="000000"/>
          <w:sz w:val="32"/>
          <w:szCs w:val="32"/>
        </w:rPr>
        <w:t>Ctrl+BackSpace</w:t>
      </w:r>
      <w:r w:rsidRPr="00B1341F">
        <w:rPr>
          <w:rFonts w:ascii="华文楷体" w:eastAsia="华文楷体" w:hAnsi="华文楷体" w:hint="eastAsia"/>
          <w:color w:val="000000"/>
          <w:sz w:val="32"/>
          <w:szCs w:val="32"/>
        </w:rPr>
        <w:t>”组合键进行；而要删除光标后的英文单词或汉字句子时，可利用“</w:t>
      </w:r>
      <w:r w:rsidRPr="00B1341F">
        <w:rPr>
          <w:rFonts w:ascii="华文楷体" w:eastAsia="华文楷体" w:hAnsi="华文楷体"/>
          <w:color w:val="000000"/>
          <w:sz w:val="32"/>
          <w:szCs w:val="32"/>
        </w:rPr>
        <w:t>Ctrl+Del</w:t>
      </w:r>
      <w:r w:rsidRPr="00B1341F">
        <w:rPr>
          <w:rFonts w:ascii="华文楷体" w:eastAsia="华文楷体" w:hAnsi="华文楷体" w:hint="eastAsia"/>
          <w:color w:val="000000"/>
          <w:sz w:val="32"/>
          <w:szCs w:val="32"/>
        </w:rPr>
        <w:t>”组合键进行。</w:t>
      </w:r>
    </w:p>
    <w:p w:rsidR="000C5A4D" w:rsidRPr="00B1341F" w:rsidRDefault="000C5A4D" w:rsidP="000C5A4D">
      <w:pPr>
        <w:pStyle w:val="3"/>
        <w:spacing w:line="432" w:lineRule="auto"/>
        <w:rPr>
          <w:rFonts w:ascii="华文楷体" w:eastAsia="华文楷体" w:hAnsi="华文楷体" w:cs="Arial"/>
          <w:color w:val="000000"/>
          <w:szCs w:val="32"/>
        </w:rPr>
      </w:pPr>
      <w:bookmarkStart w:id="23" w:name="_Toc301960272"/>
      <w:bookmarkStart w:id="24" w:name="_Toc51592232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快速修改格式</w:t>
      </w:r>
      <w:bookmarkEnd w:id="23"/>
      <w:bookmarkEnd w:id="2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文件中，如果要对多处文本进行相同格式修改，如果一处处地进行修改，或者利用格式刷来进行操作（特别是对不连续的文本进行修改时），都还比较麻烦，请问有没有更快捷的方法？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答：这可以利用“替换”命令来完成。具体操作方法是：</w:t>
      </w:r>
      <w:r w:rsidRPr="00B1341F">
        <w:rPr>
          <w:rFonts w:ascii="华文楷体" w:eastAsia="华文楷体" w:hAnsi="华文楷体" w:hint="eastAsia"/>
          <w:color w:val="000000"/>
          <w:sz w:val="32"/>
          <w:szCs w:val="32"/>
        </w:rPr>
        <w:lastRenderedPageBreak/>
        <w:t>单击“编辑→查找或替换”选项打开“查找和替换”对话框，再在“查找”选项卡下单击“高级”按钮，单击对话框下面的“格式”打开下拉菜单，选择其中“字体（</w:t>
      </w:r>
      <w:r w:rsidRPr="00B1341F">
        <w:rPr>
          <w:rFonts w:ascii="华文楷体" w:eastAsia="华文楷体" w:hAnsi="华文楷体"/>
          <w:color w:val="000000"/>
          <w:sz w:val="32"/>
          <w:szCs w:val="32"/>
        </w:rPr>
        <w:t>F</w:t>
      </w:r>
      <w:r w:rsidRPr="00B1341F">
        <w:rPr>
          <w:rFonts w:ascii="华文楷体" w:eastAsia="华文楷体" w:hAnsi="华文楷体" w:hint="eastAsia"/>
          <w:color w:val="000000"/>
          <w:sz w:val="32"/>
          <w:szCs w:val="32"/>
        </w:rPr>
        <w:t>）”命令，如图</w:t>
      </w:r>
      <w:r w:rsidRPr="00B1341F">
        <w:rPr>
          <w:rFonts w:ascii="华文楷体" w:eastAsia="华文楷体" w:hAnsi="华文楷体"/>
          <w:color w:val="000000"/>
          <w:sz w:val="32"/>
          <w:szCs w:val="32"/>
        </w:rPr>
        <w:t>1-3</w:t>
      </w:r>
      <w:r w:rsidRPr="00B1341F">
        <w:rPr>
          <w:rFonts w:ascii="华文楷体" w:eastAsia="华文楷体" w:hAnsi="华文楷体" w:hint="eastAsia"/>
          <w:color w:val="000000"/>
          <w:sz w:val="32"/>
          <w:szCs w:val="32"/>
        </w:rPr>
        <w:t>所示，在其中输入被替换的文本格式信息后单击【确定】按钮。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用鼠标单击“替换为”文本框，按相同的方法找输入新的文本格式信息并单击【确定】按钮。最后单击【替换】或者【全部替换】按钮，即可完成文本格式的修改。</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A3309FD" wp14:editId="13131EDB">
            <wp:extent cx="1647825" cy="1530985"/>
            <wp:effectExtent l="0" t="0" r="0" b="0"/>
            <wp:docPr id="115" name="图片 11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153098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  </w:t>
      </w:r>
      <w:r w:rsidRPr="00B1341F">
        <w:rPr>
          <w:rFonts w:ascii="华文楷体" w:eastAsia="华文楷体" w:hAnsi="华文楷体" w:cs="Arial" w:hint="eastAsia"/>
          <w:color w:val="000000"/>
          <w:sz w:val="32"/>
          <w:szCs w:val="32"/>
        </w:rPr>
        <w:t>选择“字体”命令</w:t>
      </w:r>
    </w:p>
    <w:p w:rsidR="000C5A4D" w:rsidRPr="00B1341F" w:rsidRDefault="000C5A4D" w:rsidP="000C5A4D">
      <w:pPr>
        <w:pStyle w:val="3"/>
        <w:spacing w:line="432" w:lineRule="auto"/>
        <w:rPr>
          <w:rFonts w:ascii="华文楷体" w:eastAsia="华文楷体" w:hAnsi="华文楷体" w:cs="Arial"/>
          <w:color w:val="000000"/>
          <w:szCs w:val="32"/>
        </w:rPr>
      </w:pPr>
      <w:bookmarkStart w:id="25" w:name="_Toc301960273"/>
      <w:bookmarkStart w:id="26" w:name="_Toc51592232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快速输入数学公式</w:t>
      </w:r>
      <w:bookmarkEnd w:id="25"/>
      <w:bookmarkEnd w:id="2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中要录入比较复杂的数学公式时常需利用数学公式来进行输入，但怎样找到及启用数学公式输入这个功能呢？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答：单击“视图→工具栏→自定义”命令打开“自定义”窗口，在“命令”选项卡左栏中选择“插入”选项，再在右栏拖动垂直滚动条，在“公式编辑器”上按下鼠标</w:t>
      </w:r>
      <w:r w:rsidRPr="00B1341F">
        <w:rPr>
          <w:rFonts w:ascii="华文楷体" w:eastAsia="华文楷体" w:hAnsi="华文楷体" w:hint="eastAsia"/>
          <w:color w:val="000000"/>
          <w:sz w:val="32"/>
          <w:szCs w:val="32"/>
        </w:rPr>
        <w:lastRenderedPageBreak/>
        <w:t>左键，把该图标拖至</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工具栏（如格式工具栏）中。然后单击“公式编辑器”图标，对于原没有安装公式编辑器的用户此时会弹出一个安装对话窗口，放入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源程序光盘，然后单击“是”按钮，程序便可自动完成安装。在单击该工具钮后便可启动公式编辑器，如图</w:t>
      </w:r>
      <w:r w:rsidRPr="00B1341F">
        <w:rPr>
          <w:rFonts w:ascii="华文楷体" w:eastAsia="华文楷体" w:hAnsi="华文楷体"/>
          <w:color w:val="000000"/>
          <w:sz w:val="32"/>
          <w:szCs w:val="32"/>
        </w:rPr>
        <w:t>1-4</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F93796B" wp14:editId="37A5F11D">
            <wp:extent cx="1754505" cy="1477645"/>
            <wp:effectExtent l="0" t="0" r="0" b="0"/>
            <wp:docPr id="116" name="图片 11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4505" cy="147764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1-4  </w:t>
      </w:r>
      <w:r w:rsidRPr="00B1341F">
        <w:rPr>
          <w:rFonts w:ascii="华文楷体" w:eastAsia="华文楷体" w:hAnsi="华文楷体" w:cs="Arial" w:hint="eastAsia"/>
          <w:color w:val="000000"/>
          <w:sz w:val="32"/>
          <w:szCs w:val="32"/>
        </w:rPr>
        <w:t>添加“公式编辑器”</w:t>
      </w:r>
    </w:p>
    <w:p w:rsidR="000C5A4D" w:rsidRPr="00B1341F" w:rsidRDefault="000C5A4D" w:rsidP="000C5A4D">
      <w:pPr>
        <w:pStyle w:val="3"/>
        <w:spacing w:line="432" w:lineRule="auto"/>
        <w:rPr>
          <w:rFonts w:ascii="华文楷体" w:eastAsia="华文楷体" w:hAnsi="华文楷体" w:cs="Arial"/>
          <w:color w:val="000000"/>
          <w:szCs w:val="32"/>
        </w:rPr>
      </w:pPr>
      <w:bookmarkStart w:id="27" w:name="_Toc301960274"/>
      <w:bookmarkStart w:id="28" w:name="_Toc51592233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分式巧输入</w:t>
      </w:r>
      <w:bookmarkEnd w:id="27"/>
      <w:bookmarkEnd w:id="2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有时在一台计算机上要输入分式，但该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没有安装“公式编辑器”，同时也无安装源盘，请问此时有什么办法完成分式输入吗？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答：如果没有安装“公式编辑器”，此时可利用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的域功能来实现分式的输入。其具体操作步骤如下：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）单击“插入→域”命令，在弹出的“域”对话框的“类别”列表框中选中“等式和公式”选项，并选择“域名”下拉列表中的“</w:t>
      </w:r>
      <w:r w:rsidRPr="00B1341F">
        <w:rPr>
          <w:rFonts w:ascii="华文楷体" w:eastAsia="华文楷体" w:hAnsi="华文楷体"/>
          <w:color w:val="000000"/>
          <w:sz w:val="32"/>
          <w:szCs w:val="32"/>
        </w:rPr>
        <w:t>Eq</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）单击“选项”按钮（如果此对话框中没有该按钮，则可以单击“域代码”按钮即可弹出），在弹出的“域选项”对话框的“开关”列表中用鼠标左键双击“</w:t>
      </w:r>
      <w:r w:rsidRPr="00B1341F">
        <w:rPr>
          <w:rFonts w:ascii="华文楷体" w:eastAsia="华文楷体" w:hAnsi="华文楷体"/>
          <w:color w:val="000000"/>
          <w:sz w:val="32"/>
          <w:szCs w:val="32"/>
        </w:rPr>
        <w:t>\F(,)</w:t>
      </w:r>
      <w:r w:rsidRPr="00B1341F">
        <w:rPr>
          <w:rFonts w:ascii="华文楷体" w:eastAsia="华文楷体" w:hAnsi="华文楷体" w:hint="eastAsia"/>
          <w:color w:val="000000"/>
          <w:sz w:val="32"/>
          <w:szCs w:val="32"/>
        </w:rPr>
        <w:t>”选项，并在“域代码”文本框的“</w:t>
      </w:r>
      <w:r w:rsidRPr="00B1341F">
        <w:rPr>
          <w:rFonts w:ascii="华文楷体" w:eastAsia="华文楷体" w:hAnsi="华文楷体"/>
          <w:color w:val="000000"/>
          <w:sz w:val="32"/>
          <w:szCs w:val="32"/>
        </w:rPr>
        <w:t>EQ\F(,)</w:t>
      </w:r>
      <w:r w:rsidRPr="00B1341F">
        <w:rPr>
          <w:rFonts w:ascii="华文楷体" w:eastAsia="华文楷体" w:hAnsi="华文楷体" w:hint="eastAsia"/>
          <w:color w:val="000000"/>
          <w:sz w:val="32"/>
          <w:szCs w:val="32"/>
        </w:rPr>
        <w:t>”中的括号内的“，”号左右分别输入分子、分母，如</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，如图</w:t>
      </w:r>
      <w:r w:rsidRPr="00B1341F">
        <w:rPr>
          <w:rFonts w:ascii="华文楷体" w:eastAsia="华文楷体" w:hAnsi="华文楷体"/>
          <w:color w:val="000000"/>
          <w:sz w:val="32"/>
          <w:szCs w:val="32"/>
        </w:rPr>
        <w:t>1-5</w:t>
      </w:r>
      <w:r w:rsidRPr="00B1341F">
        <w:rPr>
          <w:rFonts w:ascii="华文楷体" w:eastAsia="华文楷体" w:hAnsi="华文楷体" w:hint="eastAsia"/>
          <w:color w:val="000000"/>
          <w:sz w:val="32"/>
          <w:szCs w:val="32"/>
        </w:rPr>
        <w:t>所示，然后单击两次“确定”按钮即可完成分式的输入。</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41FA6F2" wp14:editId="7D5481B4">
            <wp:extent cx="1647825" cy="1499235"/>
            <wp:effectExtent l="0" t="0" r="0" b="0"/>
            <wp:docPr id="117" name="图片 11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49923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1-5  </w:t>
      </w:r>
      <w:r w:rsidRPr="00B1341F">
        <w:rPr>
          <w:rFonts w:ascii="华文楷体" w:eastAsia="华文楷体" w:hAnsi="华文楷体" w:cs="Arial" w:hint="eastAsia"/>
          <w:color w:val="000000"/>
          <w:sz w:val="32"/>
          <w:szCs w:val="32"/>
        </w:rPr>
        <w:t>设置分式输入</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小提示：如果输入的是带上标、下标的分式又该如何做？</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它的输入方法基本上和一般分式输入差不多。只是要注意以下两点区别（以例来说明）：</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）在“域代码”文本框的“</w:t>
      </w:r>
      <w:r w:rsidRPr="00B1341F">
        <w:rPr>
          <w:rFonts w:ascii="华文楷体" w:eastAsia="华文楷体" w:hAnsi="华文楷体"/>
          <w:color w:val="000000"/>
          <w:sz w:val="32"/>
          <w:szCs w:val="32"/>
        </w:rPr>
        <w:t>EQ\F(,)</w:t>
      </w:r>
      <w:r w:rsidRPr="00B1341F">
        <w:rPr>
          <w:rFonts w:ascii="华文楷体" w:eastAsia="华文楷体" w:hAnsi="华文楷体" w:hint="eastAsia"/>
          <w:color w:val="000000"/>
          <w:sz w:val="32"/>
          <w:szCs w:val="32"/>
        </w:rPr>
        <w:t>”中的括号内的“，”号左右输入分子、分母时要包括上、下标的内容，如：</w:t>
      </w:r>
      <w:r w:rsidRPr="00B1341F">
        <w:rPr>
          <w:rFonts w:ascii="华文楷体" w:eastAsia="华文楷体" w:hAnsi="华文楷体"/>
          <w:color w:val="000000"/>
          <w:sz w:val="32"/>
          <w:szCs w:val="32"/>
        </w:rPr>
        <w:t>Y3</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）单击两次“确定”按钮后，用鼠标右键单击该分</w:t>
      </w:r>
      <w:r w:rsidRPr="00B1341F">
        <w:rPr>
          <w:rFonts w:ascii="华文楷体" w:eastAsia="华文楷体" w:hAnsi="华文楷体" w:hint="eastAsia"/>
          <w:color w:val="000000"/>
          <w:sz w:val="32"/>
          <w:szCs w:val="32"/>
        </w:rPr>
        <w:lastRenderedPageBreak/>
        <w:t>式，在弹出菜单中选择“切换域代码”选项，在域代码中分别选中</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进行上标和下标的设置，再将已设置完成的域代码切换回去即可。</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1.1 文字录入技巧(2)</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29" w:name="_Toc301960275"/>
      <w:bookmarkStart w:id="30" w:name="_Toc51592233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如何制作水印</w:t>
      </w:r>
      <w:bookmarkEnd w:id="29"/>
      <w:bookmarkEnd w:id="3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单位信函中常制作有单位的水印标志，请问这在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中该如何制作？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中支持图片及文字两种水印，具体操作方法如下：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在菜单栏单击“格式→背景”命令，再从子菜单下选择“水印”选项，此时便可看到设置水印的两种方式，如图</w:t>
      </w:r>
      <w:r w:rsidRPr="00B1341F">
        <w:rPr>
          <w:rFonts w:ascii="华文楷体" w:eastAsia="华文楷体" w:hAnsi="华文楷体"/>
          <w:color w:val="000000"/>
          <w:sz w:val="32"/>
          <w:szCs w:val="32"/>
        </w:rPr>
        <w:t>1-6</w:t>
      </w:r>
      <w:r w:rsidRPr="00B1341F">
        <w:rPr>
          <w:rFonts w:ascii="华文楷体" w:eastAsia="华文楷体" w:hAnsi="华文楷体" w:hint="eastAsia"/>
          <w:color w:val="000000"/>
          <w:sz w:val="32"/>
          <w:szCs w:val="32"/>
        </w:rPr>
        <w:t>所示，如果要将一幅图片作为水印，则可以选中对话框内的“图片水印”单选按钮，再根据需要设置“缩放”并选中“冲蚀”复选框，然后单击“选择图片”按钮打开对话框，选择所需图片后单击“确定”按钮即可。如果要插入文字水印，就应选中对话框中的“文字水印”单选按钮，然后在“文字”下拉列表中选择或输入所需文本。再根据需要设置“字体”、“尺寸”等选项，完成</w:t>
      </w:r>
      <w:r w:rsidRPr="00B1341F">
        <w:rPr>
          <w:rFonts w:ascii="华文楷体" w:eastAsia="华文楷体" w:hAnsi="华文楷体" w:hint="eastAsia"/>
          <w:color w:val="000000"/>
          <w:sz w:val="32"/>
          <w:szCs w:val="32"/>
        </w:rPr>
        <w:lastRenderedPageBreak/>
        <w:t>后单击“应用”按钮，即可在页面图中看到水印效果。</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E00D6E5" wp14:editId="7140D672">
            <wp:extent cx="1669415" cy="1350645"/>
            <wp:effectExtent l="0" t="0" r="0" b="0"/>
            <wp:docPr id="118" name="图片 11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0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415" cy="135064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1-6  </w:t>
      </w:r>
      <w:r w:rsidRPr="00B1341F">
        <w:rPr>
          <w:rFonts w:ascii="华文楷体" w:eastAsia="华文楷体" w:hAnsi="华文楷体" w:cs="Arial" w:hint="eastAsia"/>
          <w:color w:val="000000"/>
          <w:sz w:val="32"/>
          <w:szCs w:val="32"/>
        </w:rPr>
        <w:t>设置水印</w:t>
      </w:r>
    </w:p>
    <w:p w:rsidR="000C5A4D" w:rsidRPr="00B1341F" w:rsidRDefault="000C5A4D" w:rsidP="000C5A4D">
      <w:pPr>
        <w:pStyle w:val="3"/>
        <w:spacing w:line="432" w:lineRule="auto"/>
        <w:rPr>
          <w:rFonts w:ascii="华文楷体" w:eastAsia="华文楷体" w:hAnsi="华文楷体" w:cs="Arial"/>
          <w:color w:val="000000"/>
          <w:szCs w:val="32"/>
        </w:rPr>
      </w:pPr>
      <w:bookmarkStart w:id="31" w:name="_Toc301960276"/>
      <w:bookmarkStart w:id="32" w:name="_Toc51592233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1.1.14</w:t>
        </w:r>
      </w:smartTag>
      <w:r w:rsidRPr="00B1341F">
        <w:rPr>
          <w:rFonts w:ascii="华文楷体" w:eastAsia="华文楷体" w:hAnsi="华文楷体" w:cs="Arial" w:hint="eastAsia"/>
          <w:color w:val="000000"/>
          <w:szCs w:val="32"/>
        </w:rPr>
        <w:t>“欧元”符号快速插入</w:t>
      </w:r>
      <w:bookmarkEnd w:id="31"/>
      <w:bookmarkEnd w:id="3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在输入欧元符号（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）时，除了利用“插入→符号”命令的方式插入外，还有没有办法快速插入？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答：方法当然有，其实在输入时只需同时按下“</w:t>
      </w:r>
      <w:r w:rsidRPr="00B1341F">
        <w:rPr>
          <w:rFonts w:ascii="华文楷体" w:eastAsia="华文楷体" w:hAnsi="华文楷体"/>
          <w:color w:val="000000"/>
          <w:sz w:val="32"/>
          <w:szCs w:val="32"/>
        </w:rPr>
        <w:t>Alt+0128</w:t>
      </w:r>
      <w:r w:rsidRPr="00B1341F">
        <w:rPr>
          <w:rFonts w:ascii="华文楷体" w:eastAsia="华文楷体" w:hAnsi="华文楷体" w:hint="eastAsia"/>
          <w:color w:val="000000"/>
          <w:sz w:val="32"/>
          <w:szCs w:val="32"/>
        </w:rPr>
        <w:t>”（数字须从小键盘区输入）或键入“</w:t>
      </w:r>
      <w:r w:rsidRPr="00B1341F">
        <w:rPr>
          <w:rFonts w:ascii="华文楷体" w:eastAsia="华文楷体" w:hAnsi="华文楷体"/>
          <w:color w:val="000000"/>
          <w:sz w:val="32"/>
          <w:szCs w:val="32"/>
        </w:rPr>
        <w:t>Ctrl+Alt+E</w:t>
      </w:r>
      <w:r w:rsidRPr="00B1341F">
        <w:rPr>
          <w:rFonts w:ascii="华文楷体" w:eastAsia="华文楷体" w:hAnsi="华文楷体" w:hint="eastAsia"/>
          <w:color w:val="000000"/>
          <w:sz w:val="32"/>
          <w:szCs w:val="32"/>
        </w:rPr>
        <w:t>”（双引号不用输入）组合键都可以完成。</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小提示：利用这种方法可以插入其他特殊符号，对于常见的几个如下：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：键入【</w:t>
      </w:r>
      <w:r w:rsidRPr="00B1341F">
        <w:rPr>
          <w:rFonts w:ascii="华文楷体" w:eastAsia="华文楷体" w:hAnsi="华文楷体"/>
          <w:color w:val="000000"/>
          <w:sz w:val="32"/>
          <w:szCs w:val="32"/>
        </w:rPr>
        <w:t>Ctrl+Alt+R</w:t>
      </w:r>
      <w:r w:rsidRPr="00B1341F">
        <w:rPr>
          <w:rFonts w:ascii="华文楷体" w:eastAsia="华文楷体" w:hAnsi="华文楷体" w:hint="eastAsia"/>
          <w:color w:val="000000"/>
          <w:sz w:val="32"/>
          <w:szCs w:val="32"/>
        </w:rPr>
        <w:t>】组合键。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：键入【</w:t>
      </w:r>
      <w:r w:rsidRPr="00B1341F">
        <w:rPr>
          <w:rFonts w:ascii="华文楷体" w:eastAsia="华文楷体" w:hAnsi="华文楷体"/>
          <w:color w:val="000000"/>
          <w:sz w:val="32"/>
          <w:szCs w:val="32"/>
        </w:rPr>
        <w:t>Ctrl+Alt+C</w:t>
      </w:r>
      <w:r w:rsidRPr="00B1341F">
        <w:rPr>
          <w:rFonts w:ascii="华文楷体" w:eastAsia="华文楷体" w:hAnsi="华文楷体" w:hint="eastAsia"/>
          <w:color w:val="000000"/>
          <w:sz w:val="32"/>
          <w:szCs w:val="32"/>
        </w:rPr>
        <w:t>】组合键。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：键入【</w:t>
      </w:r>
      <w:r w:rsidRPr="00B1341F">
        <w:rPr>
          <w:rFonts w:ascii="华文楷体" w:eastAsia="华文楷体" w:hAnsi="华文楷体"/>
          <w:color w:val="000000"/>
          <w:sz w:val="32"/>
          <w:szCs w:val="32"/>
        </w:rPr>
        <w:t>Ctrl+Alt+T</w:t>
      </w:r>
      <w:r w:rsidRPr="00B1341F">
        <w:rPr>
          <w:rFonts w:ascii="华文楷体" w:eastAsia="华文楷体" w:hAnsi="华文楷体" w:hint="eastAsia"/>
          <w:color w:val="000000"/>
          <w:sz w:val="32"/>
          <w:szCs w:val="32"/>
        </w:rPr>
        <w:t>】组合键。</w:t>
      </w:r>
    </w:p>
    <w:p w:rsidR="000C5A4D" w:rsidRPr="00B1341F"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br w:type="page"/>
      </w:r>
      <w:r w:rsidRPr="00B1341F">
        <w:rPr>
          <w:rFonts w:ascii="华文楷体" w:eastAsia="华文楷体" w:hAnsi="华文楷体" w:hint="eastAsia"/>
          <w:color w:val="000000"/>
          <w:sz w:val="32"/>
          <w:szCs w:val="32"/>
        </w:rPr>
        <w:lastRenderedPageBreak/>
        <w:t>但是大多数符号或特殊字符还是需要用户自己设置快捷键。方法如下：单击“插入→符号”命令，在“符号”对话框中选中需设置快捷键的符号或特殊字符，单击“快捷键”按钮，弹出“自定义键盘”对话框，此时插入点位于“请按新快捷键”文本框中，按下想设置为快捷键的相应键位，单击“指定”按钮，“关闭”该对话框即完成设置。以后我们就可以从键盘上直接键入相应组合键来完成插入符号或特殊字符的操作，既方便又简单。</w:t>
      </w:r>
    </w:p>
    <w:p w:rsidR="000C5A4D" w:rsidRPr="00B1341F" w:rsidRDefault="000C5A4D" w:rsidP="000C5A4D">
      <w:pPr>
        <w:pStyle w:val="3"/>
        <w:spacing w:line="432" w:lineRule="auto"/>
        <w:rPr>
          <w:rFonts w:ascii="华文楷体" w:eastAsia="华文楷体" w:hAnsi="华文楷体" w:cs="Arial"/>
          <w:color w:val="000000"/>
          <w:szCs w:val="32"/>
        </w:rPr>
      </w:pPr>
      <w:bookmarkStart w:id="33" w:name="_Toc301960277"/>
      <w:bookmarkStart w:id="34" w:name="_Toc51592233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快速输入当前日期</w:t>
      </w:r>
      <w:bookmarkEnd w:id="33"/>
      <w:bookmarkEnd w:id="3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中进行录入时，常遇到输入当前日期的情况，请问有没有办法快速输入？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答：在需输入当前日期时，只需直接输入当前年份，如“</w:t>
      </w:r>
      <w:r w:rsidRPr="00B1341F">
        <w:rPr>
          <w:rFonts w:ascii="华文楷体" w:eastAsia="华文楷体" w:hAnsi="华文楷体"/>
          <w:color w:val="000000"/>
          <w:sz w:val="32"/>
          <w:szCs w:val="32"/>
        </w:rPr>
        <w:t>2003</w:t>
      </w:r>
      <w:r w:rsidRPr="00B1341F">
        <w:rPr>
          <w:rFonts w:ascii="华文楷体" w:eastAsia="华文楷体" w:hAnsi="华文楷体" w:hint="eastAsia"/>
          <w:color w:val="000000"/>
          <w:sz w:val="32"/>
          <w:szCs w:val="32"/>
        </w:rPr>
        <w:t>”（双引号不用输入），然后按回车键就可以了。</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小提示：如果没有显示当前日期，可能需要启用记忆式键入功能。选择“插入”菜单中的“自动图文集”子菜单，单击“自动图文集”命令。选中“显示‘记忆式键入’建议”复选框。</w:t>
      </w:r>
    </w:p>
    <w:p w:rsidR="000C5A4D" w:rsidRPr="00B1341F" w:rsidRDefault="000C5A4D" w:rsidP="000C5A4D">
      <w:pPr>
        <w:pStyle w:val="3"/>
        <w:spacing w:line="432" w:lineRule="auto"/>
        <w:rPr>
          <w:rFonts w:ascii="华文楷体" w:eastAsia="华文楷体" w:hAnsi="华文楷体" w:cs="Arial"/>
          <w:color w:val="000000"/>
          <w:szCs w:val="32"/>
        </w:rPr>
      </w:pPr>
      <w:bookmarkStart w:id="35" w:name="_Toc301960278"/>
      <w:bookmarkStart w:id="36" w:name="_Toc51592233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1.1.16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文件中快速调整字体大小</w:t>
      </w:r>
      <w:bookmarkEnd w:id="35"/>
      <w:bookmarkEnd w:id="3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中，文件默认的字号设置最小是</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磅，最大为</w:t>
      </w:r>
      <w:r w:rsidRPr="00B1341F">
        <w:rPr>
          <w:rFonts w:ascii="华文楷体" w:eastAsia="华文楷体" w:hAnsi="华文楷体"/>
          <w:color w:val="000000"/>
          <w:sz w:val="32"/>
          <w:szCs w:val="32"/>
        </w:rPr>
        <w:t>72</w:t>
      </w:r>
      <w:r w:rsidRPr="00B1341F">
        <w:rPr>
          <w:rFonts w:ascii="华文楷体" w:eastAsia="华文楷体" w:hAnsi="华文楷体" w:hint="eastAsia"/>
          <w:color w:val="000000"/>
          <w:sz w:val="32"/>
          <w:szCs w:val="32"/>
        </w:rPr>
        <w:t>磅。请问能不能设置成比</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磅更小，或者比</w:t>
      </w:r>
      <w:r w:rsidRPr="00B1341F">
        <w:rPr>
          <w:rFonts w:ascii="华文楷体" w:eastAsia="华文楷体" w:hAnsi="华文楷体"/>
          <w:color w:val="000000"/>
          <w:sz w:val="32"/>
          <w:szCs w:val="32"/>
        </w:rPr>
        <w:t>72</w:t>
      </w:r>
      <w:r w:rsidRPr="00B1341F">
        <w:rPr>
          <w:rFonts w:ascii="华文楷体" w:eastAsia="华文楷体" w:hAnsi="华文楷体" w:hint="eastAsia"/>
          <w:color w:val="000000"/>
          <w:sz w:val="32"/>
          <w:szCs w:val="32"/>
        </w:rPr>
        <w:t>磅更大的文字呢？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答：可以，如果文字已经输入，则可先选中要调节字体的文字，然后直接在字号栏进行输入，但要注意的是，</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中字号磅值只能在</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1638</w:t>
      </w:r>
      <w:r w:rsidRPr="00B1341F">
        <w:rPr>
          <w:rFonts w:ascii="华文楷体" w:eastAsia="华文楷体" w:hAnsi="华文楷体" w:hint="eastAsia"/>
          <w:color w:val="000000"/>
          <w:sz w:val="32"/>
          <w:szCs w:val="32"/>
        </w:rPr>
        <w:t>之间。</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37" w:name="_Toc301960279"/>
      <w:bookmarkStart w:id="38" w:name="_Toc51592233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1.1.17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漂亮符号轻松输入</w:t>
      </w:r>
      <w:bookmarkEnd w:id="37"/>
      <w:bookmarkEnd w:id="3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中，常看到一些漂亮的图形符号，像“</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”等，同时这些符号也不是由图形粘贴过去的，请问这些符号究竟是如何输入的呢？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答：这其实也很简单，</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中有几种自带的字体可以产生这些漂亮实用的图形符号。在需要产生这些符号的位置，先把字体更改为“</w:t>
      </w:r>
      <w:r w:rsidRPr="00B1341F">
        <w:rPr>
          <w:rFonts w:ascii="华文楷体" w:eastAsia="华文楷体" w:hAnsi="华文楷体"/>
          <w:color w:val="000000"/>
          <w:sz w:val="32"/>
          <w:szCs w:val="32"/>
        </w:rPr>
        <w:t>Wingdings</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Wingdings 2</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Wingdings 3</w:t>
      </w:r>
      <w:r w:rsidRPr="00B1341F">
        <w:rPr>
          <w:rFonts w:ascii="华文楷体" w:eastAsia="华文楷体" w:hAnsi="华文楷体" w:hint="eastAsia"/>
          <w:color w:val="000000"/>
          <w:sz w:val="32"/>
          <w:szCs w:val="32"/>
        </w:rPr>
        <w:t>”及其相关字体，然后再试着在键盘上敲击键符，此时是不是产生这些漂亮的图形符号了。如把字体改为“</w:t>
      </w:r>
      <w:r w:rsidRPr="00B1341F">
        <w:rPr>
          <w:rFonts w:ascii="华文楷体" w:eastAsia="华文楷体" w:hAnsi="华文楷体"/>
          <w:color w:val="000000"/>
          <w:sz w:val="32"/>
          <w:szCs w:val="32"/>
        </w:rPr>
        <w:t>Wingdings</w:t>
      </w:r>
      <w:r w:rsidRPr="00B1341F">
        <w:rPr>
          <w:rFonts w:ascii="华文楷体" w:eastAsia="华文楷体" w:hAnsi="华文楷体" w:hint="eastAsia"/>
          <w:color w:val="000000"/>
          <w:sz w:val="32"/>
          <w:szCs w:val="32"/>
        </w:rPr>
        <w:t>”，再在键盘上单击“</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”键，便会产生一个“</w:t>
      </w:r>
      <w:r w:rsidRPr="00B1341F">
        <w:rPr>
          <w:rFonts w:ascii="华文楷体" w:eastAsia="华文楷体" w:hAnsi="华文楷体"/>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”图形。</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小提示：区分大小写，大写得到的图形与小写得到的图形不同。</w:t>
      </w:r>
    </w:p>
    <w:p w:rsidR="000C5A4D" w:rsidRPr="00B1341F" w:rsidRDefault="000C5A4D" w:rsidP="000C5A4D">
      <w:pPr>
        <w:pStyle w:val="3"/>
        <w:spacing w:line="432" w:lineRule="auto"/>
        <w:rPr>
          <w:rFonts w:ascii="华文楷体" w:eastAsia="华文楷体" w:hAnsi="华文楷体" w:cs="Arial"/>
          <w:color w:val="000000"/>
          <w:szCs w:val="32"/>
        </w:rPr>
      </w:pPr>
      <w:bookmarkStart w:id="39" w:name="_Toc301960280"/>
      <w:bookmarkStart w:id="40" w:name="_Toc51592233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巧输频繁词</w:t>
      </w:r>
      <w:bookmarkEnd w:id="39"/>
      <w:bookmarkEnd w:id="4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对于一些在文件中频繁出现的词组如果采用每次都输入的方法，则会大大降低工作效率，请问有没有更好的方法输入这类频繁词？</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中可以利用两种功能来完成频繁词的输入，第一种方法是利用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的“自动图文集”功能，</w:t>
      </w:r>
      <w:r w:rsidRPr="00B1341F">
        <w:rPr>
          <w:rFonts w:ascii="华文楷体" w:eastAsia="华文楷体" w:hAnsi="华文楷体" w:hint="eastAsia"/>
          <w:color w:val="000000"/>
          <w:sz w:val="32"/>
          <w:szCs w:val="32"/>
        </w:rPr>
        <w:lastRenderedPageBreak/>
        <w:t>具体方法如下：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首先建立这些高频率使用词。如“湖南省邵阳市大扬广告公司”为这篇文件中的一个高频率出现词，则可在菜单栏单击“插入→自动图文集→新建”命令，然后输入该“自动图文集”词条的名称（可根据实际的词语名称简写，如“</w:t>
      </w:r>
      <w:r w:rsidRPr="00B1341F">
        <w:rPr>
          <w:rFonts w:ascii="华文楷体" w:eastAsia="华文楷体" w:hAnsi="华文楷体"/>
          <w:color w:val="000000"/>
          <w:sz w:val="32"/>
          <w:szCs w:val="32"/>
        </w:rPr>
        <w:t>dy</w:t>
      </w:r>
      <w:r w:rsidRPr="00B1341F">
        <w:rPr>
          <w:rFonts w:ascii="华文楷体" w:eastAsia="华文楷体" w:hAnsi="华文楷体" w:hint="eastAsia"/>
          <w:color w:val="000000"/>
          <w:sz w:val="32"/>
          <w:szCs w:val="32"/>
        </w:rPr>
        <w:t>”），完成后单击“确定”按钮。当在文件中要使用该词时可采用两种方法来实现：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br w:type="page"/>
      </w: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）鼠标法：首先单击“视图→工具栏”选项，选中“自动图文集”（此时自动图文集工具栏会显示在窗中），然后每次在要输入该类词语的时候，只要单击该工具栏中的“提问标题</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”后的下拉按钮，然后从中选择要输入的词汇即可；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）键盘法：在要输入的相关词汇位置直接输入设置的有关词语的简写名称（如“</w:t>
      </w:r>
      <w:r w:rsidRPr="00B1341F">
        <w:rPr>
          <w:rFonts w:ascii="华文楷体" w:eastAsia="华文楷体" w:hAnsi="华文楷体"/>
          <w:color w:val="000000"/>
          <w:sz w:val="32"/>
          <w:szCs w:val="32"/>
        </w:rPr>
        <w:t>elong</w:t>
      </w:r>
      <w:r w:rsidRPr="00B1341F">
        <w:rPr>
          <w:rFonts w:ascii="华文楷体" w:eastAsia="华文楷体" w:hAnsi="华文楷体" w:hint="eastAsia"/>
          <w:color w:val="000000"/>
          <w:sz w:val="32"/>
          <w:szCs w:val="32"/>
        </w:rPr>
        <w:t>”），完成后按“</w:t>
      </w:r>
      <w:r w:rsidRPr="00B1341F">
        <w:rPr>
          <w:rFonts w:ascii="华文楷体" w:eastAsia="华文楷体" w:hAnsi="华文楷体"/>
          <w:color w:val="000000"/>
          <w:sz w:val="32"/>
          <w:szCs w:val="32"/>
        </w:rPr>
        <w:t>F3</w:t>
      </w:r>
      <w:r w:rsidRPr="00B1341F">
        <w:rPr>
          <w:rFonts w:ascii="华文楷体" w:eastAsia="华文楷体" w:hAnsi="华文楷体" w:hint="eastAsia"/>
          <w:color w:val="000000"/>
          <w:sz w:val="32"/>
          <w:szCs w:val="32"/>
        </w:rPr>
        <w:t>”键即可。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第二种方法是采用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的替换功能，首先对于这个频繁出现的词在输入时可以以一个特殊的符号代替，如采用“</w:t>
      </w:r>
      <w:r w:rsidRPr="00B1341F">
        <w:rPr>
          <w:rFonts w:ascii="华文楷体" w:eastAsia="华文楷体" w:hAnsi="华文楷体"/>
          <w:color w:val="000000"/>
          <w:sz w:val="32"/>
          <w:szCs w:val="32"/>
        </w:rPr>
        <w:t>!dy</w:t>
      </w:r>
      <w:r w:rsidRPr="00B1341F">
        <w:rPr>
          <w:rFonts w:ascii="华文楷体" w:eastAsia="华文楷体" w:hAnsi="华文楷体" w:hint="eastAsia"/>
          <w:color w:val="000000"/>
          <w:sz w:val="32"/>
          <w:szCs w:val="32"/>
        </w:rPr>
        <w:t>”（双引号不用输入），完成后再单击“编辑→替换”命令（或直接利用组合键“</w:t>
      </w:r>
      <w:r w:rsidRPr="00B1341F">
        <w:rPr>
          <w:rFonts w:ascii="华文楷体" w:eastAsia="华文楷体" w:hAnsi="华文楷体"/>
          <w:color w:val="000000"/>
          <w:sz w:val="32"/>
          <w:szCs w:val="32"/>
        </w:rPr>
        <w:t>Ctrl+H</w:t>
      </w:r>
      <w:r w:rsidRPr="00B1341F">
        <w:rPr>
          <w:rFonts w:ascii="华文楷体" w:eastAsia="华文楷体" w:hAnsi="华文楷体" w:hint="eastAsia"/>
          <w:color w:val="000000"/>
          <w:sz w:val="32"/>
          <w:szCs w:val="32"/>
        </w:rPr>
        <w:t>”），在打开的替换窗口中输入查找内容及替换内容，如图</w:t>
      </w:r>
      <w:r w:rsidRPr="00B1341F">
        <w:rPr>
          <w:rFonts w:ascii="华文楷体" w:eastAsia="华文楷体" w:hAnsi="华文楷体"/>
          <w:color w:val="000000"/>
          <w:sz w:val="32"/>
          <w:szCs w:val="32"/>
        </w:rPr>
        <w:t>1-7</w:t>
      </w:r>
      <w:r w:rsidRPr="00B1341F">
        <w:rPr>
          <w:rFonts w:ascii="华文楷体" w:eastAsia="华文楷体" w:hAnsi="华文楷体" w:hint="eastAsia"/>
          <w:color w:val="000000"/>
          <w:sz w:val="32"/>
          <w:szCs w:val="32"/>
        </w:rPr>
        <w:t>所示，最后单击“全部替换”按钮即可快速完成这个词组的替换输入。</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F6FC9A6" wp14:editId="5E97D76B">
            <wp:extent cx="2594610" cy="956945"/>
            <wp:effectExtent l="0" t="0" r="0" b="0"/>
            <wp:docPr id="119" name="图片 11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4610" cy="95694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1-7  </w:t>
      </w:r>
      <w:r w:rsidRPr="00B1341F">
        <w:rPr>
          <w:rFonts w:ascii="华文楷体" w:eastAsia="华文楷体" w:hAnsi="华文楷体" w:cs="Arial" w:hint="eastAsia"/>
          <w:color w:val="000000"/>
          <w:sz w:val="32"/>
          <w:szCs w:val="32"/>
        </w:rPr>
        <w:t>执行替换命令</w:t>
      </w:r>
    </w:p>
    <w:p w:rsidR="000C5A4D" w:rsidRPr="00B1341F" w:rsidRDefault="000C5A4D" w:rsidP="000C5A4D">
      <w:pPr>
        <w:pStyle w:val="3"/>
        <w:spacing w:line="432" w:lineRule="auto"/>
        <w:rPr>
          <w:rFonts w:ascii="华文楷体" w:eastAsia="华文楷体" w:hAnsi="华文楷体" w:cs="Arial"/>
          <w:color w:val="000000"/>
          <w:szCs w:val="32"/>
        </w:rPr>
      </w:pPr>
      <w:bookmarkStart w:id="41" w:name="_Toc301960281"/>
      <w:bookmarkStart w:id="42" w:name="_Toc51592233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1.1.19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巧用公式编辑器作成三行合一</w:t>
      </w:r>
      <w:bookmarkEnd w:id="41"/>
      <w:bookmarkEnd w:id="4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中输入化学反应方程式时，有时需制作出三行合一的符号，请问这有没有什么方法快速完成输入？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公式编辑器”来完成输入。把光标移到需插入三行合一文字的位置，然后在工具栏上单击“公式编辑器”按钮（如果工具栏上没有该按钮，则可先在菜单栏单击“视图→工具栏→自定义”命令，在弹出的对话框“类别”下拉列表中选择“插入”选项，再将在右栏“命令”下拉列表中的“公式编辑器”选中，并拖动到工具栏上即可）。接下来在“公式”编辑器对话框中单击“下标和上标模板”，选择适合的样式，如图</w:t>
      </w:r>
      <w:r w:rsidRPr="00B1341F">
        <w:rPr>
          <w:rFonts w:ascii="华文楷体" w:eastAsia="华文楷体" w:hAnsi="华文楷体"/>
          <w:color w:val="000000"/>
          <w:sz w:val="32"/>
          <w:szCs w:val="32"/>
        </w:rPr>
        <w:t>1-8</w:t>
      </w:r>
      <w:r w:rsidRPr="00B1341F">
        <w:rPr>
          <w:rFonts w:ascii="华文楷体" w:eastAsia="华文楷体" w:hAnsi="华文楷体" w:hint="eastAsia"/>
          <w:color w:val="000000"/>
          <w:sz w:val="32"/>
          <w:szCs w:val="32"/>
        </w:rPr>
        <w:t>所示。最后在各虚线框中依次输入相应的文字内容即可实现三行合一的操作。</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2301637" wp14:editId="09D0F681">
            <wp:extent cx="2594610" cy="808355"/>
            <wp:effectExtent l="0" t="0" r="0" b="0"/>
            <wp:docPr id="120" name="图片 12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4610" cy="80835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1-8  </w:t>
      </w:r>
      <w:r w:rsidRPr="00B1341F">
        <w:rPr>
          <w:rFonts w:ascii="华文楷体" w:eastAsia="华文楷体" w:hAnsi="华文楷体" w:cs="Arial" w:hint="eastAsia"/>
          <w:color w:val="000000"/>
          <w:sz w:val="32"/>
          <w:szCs w:val="32"/>
        </w:rPr>
        <w:t>公式编辑器</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小提示：利用此法还可以输入包含其他多种格式的文本，如：根式、积分等。</w:t>
      </w:r>
    </w:p>
    <w:p w:rsidR="000C5A4D" w:rsidRPr="00B1341F" w:rsidRDefault="000C5A4D" w:rsidP="000C5A4D">
      <w:pPr>
        <w:pStyle w:val="3"/>
        <w:spacing w:line="432" w:lineRule="auto"/>
        <w:rPr>
          <w:rFonts w:ascii="华文楷体" w:eastAsia="华文楷体" w:hAnsi="华文楷体" w:cs="Arial"/>
          <w:color w:val="000000"/>
          <w:szCs w:val="32"/>
        </w:rPr>
      </w:pPr>
      <w:bookmarkStart w:id="43" w:name="_Toc301960282"/>
      <w:bookmarkStart w:id="44" w:name="_Toc51592233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1.1.20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用鼠标实现即点即输</w:t>
      </w:r>
      <w:bookmarkEnd w:id="43"/>
      <w:bookmarkEnd w:id="4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中编辑文件时，有时要在文件的最后空几行再输入内容，通常都是采用多按几次“回车”或“空格”键，才能将输入焦点移至目标位置。请问能不能像平时在纸上写字一样，利用鼠标就实现即点即输？</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种在文件末尾，即在没有使用过的空白页中来定位输入，其实是可以通过鼠标左键双击来实现。具体操作如下：选择“工具”菜单下的“选项”命令，在弹出的对话框中选“编辑”选项卡，选择“启用‘即点即输’”复选框，如图</w:t>
      </w:r>
      <w:r w:rsidRPr="00B1341F">
        <w:rPr>
          <w:rFonts w:ascii="华文楷体" w:eastAsia="华文楷体" w:hAnsi="华文楷体"/>
          <w:color w:val="000000"/>
          <w:sz w:val="32"/>
          <w:szCs w:val="32"/>
        </w:rPr>
        <w:t>1-9</w:t>
      </w:r>
      <w:r w:rsidRPr="00B1341F">
        <w:rPr>
          <w:rFonts w:ascii="华文楷体" w:eastAsia="华文楷体" w:hAnsi="华文楷体" w:hint="eastAsia"/>
          <w:color w:val="000000"/>
          <w:sz w:val="32"/>
          <w:szCs w:val="32"/>
        </w:rPr>
        <w:t>所示，这样就可以实现在文件的空白区域通过双击鼠标左键来定位输入焦点了。</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08D6106" wp14:editId="3ACFE974">
            <wp:extent cx="1647825" cy="1743710"/>
            <wp:effectExtent l="0" t="0" r="0" b="0"/>
            <wp:docPr id="121" name="图片 12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74371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1-9  </w:t>
      </w:r>
      <w:r w:rsidRPr="00B1341F">
        <w:rPr>
          <w:rFonts w:ascii="华文楷体" w:eastAsia="华文楷体" w:hAnsi="华文楷体" w:cs="Arial" w:hint="eastAsia"/>
          <w:color w:val="000000"/>
          <w:sz w:val="32"/>
          <w:szCs w:val="32"/>
        </w:rPr>
        <w:t>启用即点即输</w:t>
      </w:r>
    </w:p>
    <w:p w:rsidR="000C5A4D" w:rsidRPr="00B1341F" w:rsidRDefault="000C5A4D" w:rsidP="000C5A4D">
      <w:pPr>
        <w:pStyle w:val="3"/>
        <w:spacing w:line="432" w:lineRule="auto"/>
        <w:rPr>
          <w:rFonts w:ascii="华文楷体" w:eastAsia="华文楷体" w:hAnsi="华文楷体" w:cs="Arial"/>
          <w:color w:val="000000"/>
          <w:szCs w:val="32"/>
        </w:rPr>
      </w:pPr>
      <w:bookmarkStart w:id="45" w:name="_Toc301960283"/>
      <w:bookmarkStart w:id="46" w:name="_Toc51592233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输入法自动切换</w:t>
      </w:r>
      <w:bookmarkEnd w:id="45"/>
      <w:bookmarkEnd w:id="4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在录入一些具有固定格式的文件内容时，听说可以根据具体情况设置不同输入法，请问这究竟是如何进行</w:t>
      </w:r>
      <w:r w:rsidRPr="00B1341F">
        <w:rPr>
          <w:rFonts w:ascii="华文楷体" w:eastAsia="华文楷体" w:hAnsi="华文楷体" w:hint="eastAsia"/>
          <w:color w:val="000000"/>
          <w:sz w:val="32"/>
          <w:szCs w:val="32"/>
        </w:rPr>
        <w:lastRenderedPageBreak/>
        <w:t>设置的呢？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答：在输入中、英文及数字等混合的文件时，若预先设置好相应输入法，则可大大提高工作效率，具体设置方法如下：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打开</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的“‘自动键盘’切换”功能，操作方法是：单击“工具”菜单下的“选项”命令打开“编辑”选项卡，选择“‘自动键盘’切换”复选框，以后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就会根据光标插入点的语言自动切换输入法。</w:t>
      </w:r>
    </w:p>
    <w:p w:rsidR="000C5A4D" w:rsidRPr="00B1341F" w:rsidRDefault="000C5A4D" w:rsidP="000C5A4D">
      <w:pPr>
        <w:pStyle w:val="3"/>
        <w:spacing w:line="432" w:lineRule="auto"/>
        <w:rPr>
          <w:rFonts w:ascii="华文楷体" w:eastAsia="华文楷体" w:hAnsi="华文楷体" w:cs="Arial"/>
          <w:color w:val="000000"/>
          <w:szCs w:val="32"/>
        </w:rPr>
      </w:pPr>
      <w:bookmarkStart w:id="47" w:name="_Toc301960284"/>
      <w:bookmarkStart w:id="48" w:name="_Toc51592234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英文大小写快速切换</w:t>
      </w:r>
      <w:bookmarkEnd w:id="47"/>
      <w:bookmarkEnd w:id="4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在对文件录入时，在文件中出现有大、小写的英文字母时，常需进行切换，而若对已输入的英文词组需进行全部大写或小写变换时，请问是不是需要重新再输入呢，有没有快捷的方法完成呢？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答：我们可以先选中需更改大小写设置的文字，然后重复按下“</w:t>
      </w:r>
      <w:r w:rsidRPr="00B1341F">
        <w:rPr>
          <w:rFonts w:ascii="华文楷体" w:eastAsia="华文楷体" w:hAnsi="华文楷体"/>
          <w:color w:val="000000"/>
          <w:sz w:val="32"/>
          <w:szCs w:val="32"/>
        </w:rPr>
        <w:t>Shift+F3</w:t>
      </w:r>
      <w:r w:rsidRPr="00B1341F">
        <w:rPr>
          <w:rFonts w:ascii="华文楷体" w:eastAsia="华文楷体" w:hAnsi="华文楷体" w:hint="eastAsia"/>
          <w:color w:val="000000"/>
          <w:sz w:val="32"/>
          <w:szCs w:val="32"/>
        </w:rPr>
        <w:t>”组合键即可在全部大写、全部小写和首字母大写、其他字母小写三种方式下进行切换。</w:t>
      </w:r>
    </w:p>
    <w:p w:rsidR="000C5A4D" w:rsidRPr="00B1341F" w:rsidRDefault="000C5A4D" w:rsidP="000C5A4D">
      <w:pPr>
        <w:pStyle w:val="3"/>
        <w:spacing w:line="432" w:lineRule="auto"/>
        <w:rPr>
          <w:rFonts w:ascii="华文楷体" w:eastAsia="华文楷体" w:hAnsi="华文楷体" w:cs="Arial"/>
          <w:color w:val="000000"/>
          <w:szCs w:val="32"/>
        </w:rPr>
      </w:pPr>
      <w:bookmarkStart w:id="49" w:name="_Toc301960285"/>
      <w:bookmarkStart w:id="50" w:name="_Toc51592234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1.1.23</w:t>
        </w:r>
      </w:smartTag>
      <w:r w:rsidRPr="00B1341F">
        <w:rPr>
          <w:rFonts w:ascii="华文楷体" w:eastAsia="华文楷体" w:hAnsi="华文楷体" w:cs="Arial"/>
          <w:color w:val="000000"/>
          <w:szCs w:val="32"/>
        </w:rPr>
        <w:t>  MS-DOS</w:t>
      </w:r>
      <w:r w:rsidRPr="00B1341F">
        <w:rPr>
          <w:rFonts w:ascii="华文楷体" w:eastAsia="华文楷体" w:hAnsi="华文楷体" w:cs="Arial" w:hint="eastAsia"/>
          <w:color w:val="000000"/>
          <w:szCs w:val="32"/>
        </w:rPr>
        <w:t>内容巧输入</w:t>
      </w:r>
      <w:bookmarkEnd w:id="49"/>
      <w:bookmarkEnd w:id="5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录入时，有时需把</w:t>
      </w:r>
      <w:r w:rsidRPr="00B1341F">
        <w:rPr>
          <w:rFonts w:ascii="华文楷体" w:eastAsia="华文楷体" w:hAnsi="华文楷体"/>
          <w:color w:val="000000"/>
          <w:sz w:val="32"/>
          <w:szCs w:val="32"/>
        </w:rPr>
        <w:t>MS-DOS</w:t>
      </w:r>
      <w:r w:rsidRPr="00B1341F">
        <w:rPr>
          <w:rFonts w:ascii="华文楷体" w:eastAsia="华文楷体" w:hAnsi="华文楷体" w:hint="eastAsia"/>
          <w:color w:val="000000"/>
          <w:sz w:val="32"/>
          <w:szCs w:val="32"/>
        </w:rPr>
        <w:t>窗口中的内容复制到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文件中，请问该如何操作？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lastRenderedPageBreak/>
        <w:t>答：很多用户可能采用按照</w:t>
      </w:r>
      <w:r w:rsidRPr="00B1341F">
        <w:rPr>
          <w:rFonts w:ascii="华文楷体" w:eastAsia="华文楷体" w:hAnsi="华文楷体"/>
          <w:color w:val="000000"/>
          <w:spacing w:val="-4"/>
          <w:sz w:val="32"/>
          <w:szCs w:val="32"/>
        </w:rPr>
        <w:t>MS-DOS</w:t>
      </w:r>
      <w:r w:rsidRPr="00B1341F">
        <w:rPr>
          <w:rFonts w:ascii="华文楷体" w:eastAsia="华文楷体" w:hAnsi="华文楷体" w:hint="eastAsia"/>
          <w:color w:val="000000"/>
          <w:spacing w:val="-4"/>
          <w:sz w:val="32"/>
          <w:szCs w:val="32"/>
        </w:rPr>
        <w:t>的样式进行录入，其实可以利用方法巧妙输入，具体操作是这样的：首先启动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，然后打开</w:t>
      </w:r>
      <w:r w:rsidRPr="00B1341F">
        <w:rPr>
          <w:rFonts w:ascii="华文楷体" w:eastAsia="华文楷体" w:hAnsi="华文楷体"/>
          <w:color w:val="000000"/>
          <w:spacing w:val="-4"/>
          <w:sz w:val="32"/>
          <w:szCs w:val="32"/>
        </w:rPr>
        <w:t>MS-DOS</w:t>
      </w:r>
      <w:r w:rsidRPr="00B1341F">
        <w:rPr>
          <w:rFonts w:ascii="华文楷体" w:eastAsia="华文楷体" w:hAnsi="华文楷体" w:hint="eastAsia"/>
          <w:color w:val="000000"/>
          <w:spacing w:val="-4"/>
          <w:sz w:val="32"/>
          <w:szCs w:val="32"/>
        </w:rPr>
        <w:t>窗口，单击工具栏上的第一个“标记”按钮，或者直接在该窗口内单击鼠标右键（此时光标会变成一高亮度长方块），如图</w:t>
      </w:r>
      <w:r w:rsidRPr="00B1341F">
        <w:rPr>
          <w:rFonts w:ascii="华文楷体" w:eastAsia="华文楷体" w:hAnsi="华文楷体"/>
          <w:color w:val="000000"/>
          <w:spacing w:val="-4"/>
          <w:sz w:val="32"/>
          <w:szCs w:val="32"/>
        </w:rPr>
        <w:t>1-10</w:t>
      </w:r>
      <w:r w:rsidRPr="00B1341F">
        <w:rPr>
          <w:rFonts w:ascii="华文楷体" w:eastAsia="华文楷体" w:hAnsi="华文楷体" w:hint="eastAsia"/>
          <w:color w:val="000000"/>
          <w:spacing w:val="-4"/>
          <w:sz w:val="32"/>
          <w:szCs w:val="32"/>
        </w:rPr>
        <w:t>所示，通过键盘上的光标移动键或者直接利用鼠标拖动选中需复制的内容，再单击工具栏上的“复制”按钮（或直接利用“</w:t>
      </w:r>
      <w:r w:rsidRPr="00B1341F">
        <w:rPr>
          <w:rFonts w:ascii="华文楷体" w:eastAsia="华文楷体" w:hAnsi="华文楷体"/>
          <w:color w:val="000000"/>
          <w:spacing w:val="-4"/>
          <w:sz w:val="32"/>
          <w:szCs w:val="32"/>
        </w:rPr>
        <w:t>Ctrl+C</w:t>
      </w:r>
      <w:r w:rsidRPr="00B1341F">
        <w:rPr>
          <w:rFonts w:ascii="华文楷体" w:eastAsia="华文楷体" w:hAnsi="华文楷体" w:hint="eastAsia"/>
          <w:color w:val="000000"/>
          <w:spacing w:val="-4"/>
          <w:sz w:val="32"/>
          <w:szCs w:val="32"/>
        </w:rPr>
        <w:t>”组合键进行），完成后再返回</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窗口，把插入点移到需要所要插入的位置，单击“粘贴”按钮（或按“</w:t>
      </w:r>
      <w:r w:rsidRPr="00B1341F">
        <w:rPr>
          <w:rFonts w:ascii="华文楷体" w:eastAsia="华文楷体" w:hAnsi="华文楷体"/>
          <w:color w:val="000000"/>
          <w:spacing w:val="-4"/>
          <w:sz w:val="32"/>
          <w:szCs w:val="32"/>
        </w:rPr>
        <w:t>Ctrl+V</w:t>
      </w:r>
      <w:r w:rsidRPr="00B1341F">
        <w:rPr>
          <w:rFonts w:ascii="华文楷体" w:eastAsia="华文楷体" w:hAnsi="华文楷体" w:hint="eastAsia"/>
          <w:color w:val="000000"/>
          <w:spacing w:val="-4"/>
          <w:sz w:val="32"/>
          <w:szCs w:val="32"/>
        </w:rPr>
        <w:t>”组合键）即可把</w:t>
      </w:r>
      <w:r w:rsidRPr="00B1341F">
        <w:rPr>
          <w:rFonts w:ascii="华文楷体" w:eastAsia="华文楷体" w:hAnsi="华文楷体"/>
          <w:color w:val="000000"/>
          <w:spacing w:val="-4"/>
          <w:sz w:val="32"/>
          <w:szCs w:val="32"/>
        </w:rPr>
        <w:t>MS-DOS</w:t>
      </w:r>
      <w:r w:rsidRPr="00B1341F">
        <w:rPr>
          <w:rFonts w:ascii="华文楷体" w:eastAsia="华文楷体" w:hAnsi="华文楷体" w:hint="eastAsia"/>
          <w:color w:val="000000"/>
          <w:spacing w:val="-4"/>
          <w:sz w:val="32"/>
          <w:szCs w:val="32"/>
        </w:rPr>
        <w:t>窗口中选定的内容粘贴到</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文件中。</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53BE044" wp14:editId="7517800B">
            <wp:extent cx="2594610" cy="1690370"/>
            <wp:effectExtent l="0" t="0" r="0" b="0"/>
            <wp:docPr id="122" name="图片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4610" cy="169037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1-10  </w:t>
      </w:r>
      <w:r w:rsidRPr="00B1341F">
        <w:rPr>
          <w:rFonts w:ascii="华文楷体" w:eastAsia="华文楷体" w:hAnsi="华文楷体" w:cs="Arial" w:hint="eastAsia"/>
          <w:color w:val="000000"/>
          <w:sz w:val="32"/>
          <w:szCs w:val="32"/>
        </w:rPr>
        <w:t>在</w:t>
      </w:r>
      <w:r w:rsidRPr="00B1341F">
        <w:rPr>
          <w:rFonts w:ascii="华文楷体" w:eastAsia="华文楷体" w:hAnsi="华文楷体" w:cs="Arial"/>
          <w:color w:val="000000"/>
          <w:sz w:val="32"/>
          <w:szCs w:val="32"/>
        </w:rPr>
        <w:t>MS-DOS</w:t>
      </w:r>
      <w:r w:rsidRPr="00B1341F">
        <w:rPr>
          <w:rFonts w:ascii="华文楷体" w:eastAsia="华文楷体" w:hAnsi="华文楷体" w:cs="Arial" w:hint="eastAsia"/>
          <w:color w:val="000000"/>
          <w:sz w:val="32"/>
          <w:szCs w:val="32"/>
        </w:rPr>
        <w:t>窗口进行复制操作</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51" w:name="_Toc301960286"/>
      <w:bookmarkStart w:id="52" w:name="_Toc51592234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1.1.24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中巧制印章</w:t>
      </w:r>
      <w:bookmarkEnd w:id="51"/>
      <w:bookmarkEnd w:id="5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印章的作用对于中国人来说非常熟悉，请问能不能在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中也制作出非常方便调用的印章？</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答：可以，而且方法还有很多，下面以其中最方便调用的方法──域代码来制作“李木子印”印章。具体操作步骤如下：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）单击“格式→中文版式→带圈字符”命令，在随之打开的对话框的“字符”文本框中输入印章的第一字符“子”，在右边的圈号选择框中选择“□”，即完成一带圈字符的输入。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）选中该带圈字符，直接按下“</w:t>
      </w:r>
      <w:r w:rsidRPr="00B1341F">
        <w:rPr>
          <w:rFonts w:ascii="华文楷体" w:eastAsia="华文楷体" w:hAnsi="华文楷体"/>
          <w:color w:val="000000"/>
          <w:sz w:val="32"/>
          <w:szCs w:val="32"/>
        </w:rPr>
        <w:t>Alt+F9</w:t>
      </w:r>
      <w:r w:rsidRPr="00B1341F">
        <w:rPr>
          <w:rFonts w:ascii="华文楷体" w:eastAsia="华文楷体" w:hAnsi="华文楷体" w:hint="eastAsia"/>
          <w:color w:val="000000"/>
          <w:sz w:val="32"/>
          <w:szCs w:val="32"/>
        </w:rPr>
        <w:t>”组合键，实现“切换域代码”功能。</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）在“域代码”中，选中“□”，把它的格式设置为“</w:t>
      </w:r>
      <w:r w:rsidRPr="00B1341F">
        <w:rPr>
          <w:rFonts w:ascii="华文楷体" w:eastAsia="华文楷体" w:hAnsi="华文楷体"/>
          <w:color w:val="000000"/>
          <w:sz w:val="32"/>
          <w:szCs w:val="32"/>
        </w:rPr>
        <w:t>72</w:t>
      </w:r>
      <w:r w:rsidRPr="00B1341F">
        <w:rPr>
          <w:rFonts w:ascii="华文楷体" w:eastAsia="华文楷体" w:hAnsi="华文楷体" w:hint="eastAsia"/>
          <w:color w:val="000000"/>
          <w:sz w:val="32"/>
          <w:szCs w:val="32"/>
        </w:rPr>
        <w:t>号字”、“红色”。</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）在“域代码”中找到“子”字，并在其后输入“李印木”。再选定这四个字，执行“格式→中文版式→合并字符”命令，在打开的对话框中，把字体设置为“隶书”，字号设置为“</w:t>
      </w:r>
      <w:r w:rsidRPr="00B1341F">
        <w:rPr>
          <w:rFonts w:ascii="华文楷体" w:eastAsia="华文楷体" w:hAnsi="华文楷体"/>
          <w:color w:val="000000"/>
          <w:sz w:val="32"/>
          <w:szCs w:val="32"/>
        </w:rPr>
        <w:t>22</w:t>
      </w:r>
      <w:r w:rsidRPr="00B1341F">
        <w:rPr>
          <w:rFonts w:ascii="华文楷体" w:eastAsia="华文楷体" w:hAnsi="华文楷体" w:hint="eastAsia"/>
          <w:color w:val="000000"/>
          <w:sz w:val="32"/>
          <w:szCs w:val="32"/>
        </w:rPr>
        <w:t>号”，单击“确定”按钮后，按下“</w:t>
      </w:r>
      <w:r w:rsidRPr="00B1341F">
        <w:rPr>
          <w:rFonts w:ascii="华文楷体" w:eastAsia="华文楷体" w:hAnsi="华文楷体"/>
          <w:color w:val="000000"/>
          <w:sz w:val="32"/>
          <w:szCs w:val="32"/>
        </w:rPr>
        <w:t>Alt+F9</w:t>
      </w:r>
      <w:r w:rsidRPr="00B1341F">
        <w:rPr>
          <w:rFonts w:ascii="华文楷体" w:eastAsia="华文楷体" w:hAnsi="华文楷体" w:hint="eastAsia"/>
          <w:color w:val="000000"/>
          <w:sz w:val="32"/>
          <w:szCs w:val="32"/>
        </w:rPr>
        <w:t>”组合键预览效果。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）在“域代码”中，将“</w:t>
      </w:r>
      <w:r w:rsidRPr="00B1341F">
        <w:rPr>
          <w:rFonts w:ascii="华文楷体" w:eastAsia="华文楷体" w:hAnsi="华文楷体"/>
          <w:color w:val="000000"/>
          <w:sz w:val="32"/>
          <w:szCs w:val="32"/>
        </w:rPr>
        <w:t>up</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do</w:t>
      </w:r>
      <w:r w:rsidRPr="00B1341F">
        <w:rPr>
          <w:rFonts w:ascii="华文楷体" w:eastAsia="华文楷体" w:hAnsi="华文楷体" w:hint="eastAsia"/>
          <w:color w:val="000000"/>
          <w:sz w:val="32"/>
          <w:szCs w:val="32"/>
        </w:rPr>
        <w:t>”后面的数值进行相应修改（通常为减小该数值），并选中“□”，在字体对话框的“字符间距”选项卡下，将其位置设置为“降低”，然后在后面的“磅值”文本框中输入合适的值即可达到理想的印章效果。其他类型的印章方法大致相同，可以自己去试试。</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小提示：如果在</w:t>
      </w:r>
      <w:r w:rsidRPr="00B1341F">
        <w:rPr>
          <w:rFonts w:ascii="华文楷体" w:eastAsia="华文楷体" w:hAnsi="华文楷体" w:cs="Arial"/>
          <w:color w:val="000000"/>
          <w:sz w:val="32"/>
          <w:szCs w:val="32"/>
        </w:rPr>
        <w:t>Word</w:t>
      </w:r>
      <w:r w:rsidRPr="00B1341F">
        <w:rPr>
          <w:rFonts w:ascii="华文楷体" w:eastAsia="华文楷体" w:hAnsi="华文楷体" w:cs="Arial" w:hint="eastAsia"/>
          <w:color w:val="000000"/>
          <w:sz w:val="32"/>
          <w:szCs w:val="32"/>
        </w:rPr>
        <w:t>中只能显示域代码，而不能显示域代码的最后显示效果，则可单击“工具→选项→视图”命令，找到“显示”区域，取消选择“域代码”复选框即可。</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1.2 编辑排版技巧(1)</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53" w:name="_Toc301960287"/>
      <w:bookmarkStart w:id="54" w:name="_Toc51592234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页面设置快速进行调整</w:t>
      </w:r>
      <w:bookmarkEnd w:id="53"/>
      <w:bookmarkEnd w:id="5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要对</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进行页面调整，通常大家采用的方法是选择“文件→页面设置”选项的方法进行，请问有没有更快速方便的方法呢？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答：有，如果要进行“页面设置”，只需用鼠标左键双击标尺上没有刻度的部分就可以打开页面设置窗口。</w:t>
      </w:r>
    </w:p>
    <w:p w:rsidR="000C5A4D" w:rsidRPr="00B1341F" w:rsidRDefault="000C5A4D" w:rsidP="000C5A4D">
      <w:pPr>
        <w:pStyle w:val="3"/>
        <w:spacing w:line="432" w:lineRule="auto"/>
        <w:rPr>
          <w:rFonts w:ascii="华文楷体" w:eastAsia="华文楷体" w:hAnsi="华文楷体" w:cs="Arial"/>
          <w:color w:val="000000"/>
          <w:szCs w:val="32"/>
        </w:rPr>
      </w:pPr>
      <w:bookmarkStart w:id="55" w:name="_Toc301960288"/>
      <w:bookmarkStart w:id="56" w:name="_Toc51592234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1.2.2</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中巧选文本内容</w:t>
      </w:r>
      <w:bookmarkEnd w:id="55"/>
      <w:bookmarkEnd w:id="5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文件中进行编辑操作时，经常需选定部分文件内容或全部内容进行处理，请问有没有快捷的方法进行选定？</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 xml:space="preserve">Word </w:t>
      </w:r>
      <w:r w:rsidRPr="00B1341F">
        <w:rPr>
          <w:rFonts w:ascii="华文楷体" w:eastAsia="华文楷体" w:hAnsi="华文楷体" w:hint="eastAsia"/>
          <w:color w:val="000000"/>
          <w:sz w:val="32"/>
          <w:szCs w:val="32"/>
        </w:rPr>
        <w:t>中要选中文件内容时，有一些快捷的操作方法，掌握好它们可以大大提高你的工作效率。下面为大家介绍这几种用得较多的方法：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）字或词的选取：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将指针移到要选的字或词后，双击鼠标左键即可选定。</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）任意连续的文字选取：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将指针移到要选取的文字首或末，再按住鼠标左键不放往后或往前拖动，直至选中全部要选择的文字后松开鼠标左键即可。如果采用键盘上“</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”键配合鼠标左键进行选择，可这样进行：将光标移到要选取的文字首（或末），再按住“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”键不放，然后将鼠标指针移到要选取的文字末（或首）并单击，此时也可快速选中这段连续的文字。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）一行文字的选取：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将指针移到该行的行首，在光标指针变成向右的箭头时，单击鼠标左键即可；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）一段文字的选取：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将指针移到该段第一行的行首，同样在光标指针变成向右的箭头时，双击鼠标左键即可。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）整个文件内容的选取：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把指针移到该文件中任一行首（在指针变成向右的箭头时），快速单击鼠标左键三次便可选中整个文件内容（也可利用组合键“</w:t>
      </w:r>
      <w:r w:rsidRPr="00B1341F">
        <w:rPr>
          <w:rFonts w:ascii="华文楷体" w:eastAsia="华文楷体" w:hAnsi="华文楷体"/>
          <w:color w:val="000000"/>
          <w:sz w:val="32"/>
          <w:szCs w:val="32"/>
        </w:rPr>
        <w:t>Ctrl+A</w:t>
      </w:r>
      <w:r w:rsidRPr="00B1341F">
        <w:rPr>
          <w:rFonts w:ascii="华文楷体" w:eastAsia="华文楷体" w:hAnsi="华文楷体" w:hint="eastAsia"/>
          <w:color w:val="000000"/>
          <w:sz w:val="32"/>
          <w:szCs w:val="32"/>
        </w:rPr>
        <w:t>”快速选定）。</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另外在平时使用中，还有几个特别的快捷键可以加快选取：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Shift+Home</w:t>
      </w:r>
      <w:r w:rsidRPr="00B1341F">
        <w:rPr>
          <w:rFonts w:ascii="华文楷体" w:eastAsia="华文楷体" w:hAnsi="华文楷体" w:hint="eastAsia"/>
          <w:color w:val="000000"/>
          <w:sz w:val="32"/>
          <w:szCs w:val="32"/>
        </w:rPr>
        <w:t>：使光标处选至该行开头处。</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Shift+End</w:t>
      </w:r>
      <w:r w:rsidRPr="00B1341F">
        <w:rPr>
          <w:rFonts w:ascii="华文楷体" w:eastAsia="华文楷体" w:hAnsi="华文楷体" w:hint="eastAsia"/>
          <w:color w:val="000000"/>
          <w:sz w:val="32"/>
          <w:szCs w:val="32"/>
        </w:rPr>
        <w:t>：从光标处选至该行结尾处。</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Ctrl+Shift+Home</w:t>
      </w:r>
      <w:r w:rsidRPr="00B1341F">
        <w:rPr>
          <w:rFonts w:ascii="华文楷体" w:eastAsia="华文楷体" w:hAnsi="华文楷体" w:hint="eastAsia"/>
          <w:color w:val="000000"/>
          <w:sz w:val="32"/>
          <w:szCs w:val="32"/>
        </w:rPr>
        <w:t>：从光标处选至文件开头处。</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Ctrl+Shift+End</w:t>
      </w:r>
      <w:r w:rsidRPr="00B1341F">
        <w:rPr>
          <w:rFonts w:ascii="华文楷体" w:eastAsia="华文楷体" w:hAnsi="华文楷体" w:hint="eastAsia"/>
          <w:color w:val="000000"/>
          <w:sz w:val="32"/>
          <w:szCs w:val="32"/>
        </w:rPr>
        <w:t>：从光标处选至文件结尾处。</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移动光标：逐字逐行地选中文本（用于一边看一边选取文本）。</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lastRenderedPageBreak/>
        <w:t>Shift+Alt+</w:t>
      </w:r>
      <w:r w:rsidRPr="00B1341F">
        <w:rPr>
          <w:rFonts w:ascii="华文楷体" w:eastAsia="华文楷体" w:hAnsi="华文楷体" w:hint="eastAsia"/>
          <w:color w:val="000000"/>
          <w:sz w:val="32"/>
          <w:szCs w:val="32"/>
        </w:rPr>
        <w:t>鼠标左键单击：可选中原光标所在位置至后鼠标左键单击光标位置的矩形区域。</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小提示：在选取时还可利用“</w:t>
      </w:r>
      <w:r w:rsidRPr="00B1341F">
        <w:rPr>
          <w:rFonts w:ascii="华文楷体" w:eastAsia="华文楷体" w:hAnsi="华文楷体" w:cs="Arial"/>
          <w:color w:val="000000"/>
          <w:sz w:val="32"/>
          <w:szCs w:val="32"/>
        </w:rPr>
        <w:t>F8</w:t>
      </w:r>
      <w:r w:rsidRPr="00B1341F">
        <w:rPr>
          <w:rFonts w:ascii="华文楷体" w:eastAsia="华文楷体" w:hAnsi="华文楷体" w:cs="Arial" w:hint="eastAsia"/>
          <w:color w:val="000000"/>
          <w:sz w:val="32"/>
          <w:szCs w:val="32"/>
        </w:rPr>
        <w:t>”键来进行快速选取。具体操作方法是：先按“</w:t>
      </w:r>
      <w:r w:rsidRPr="00B1341F">
        <w:rPr>
          <w:rFonts w:ascii="华文楷体" w:eastAsia="华文楷体" w:hAnsi="华文楷体" w:cs="Arial"/>
          <w:color w:val="000000"/>
          <w:sz w:val="32"/>
          <w:szCs w:val="32"/>
        </w:rPr>
        <w:t>F8</w:t>
      </w:r>
      <w:r w:rsidRPr="00B1341F">
        <w:rPr>
          <w:rFonts w:ascii="华文楷体" w:eastAsia="华文楷体" w:hAnsi="华文楷体" w:cs="Arial" w:hint="eastAsia"/>
          <w:color w:val="000000"/>
          <w:sz w:val="32"/>
          <w:szCs w:val="32"/>
        </w:rPr>
        <w:t>”键激活系统内置的“扩展选取”模式（窗体状态栏的“扩展”会由灰变成黑色），然后按“</w:t>
      </w:r>
      <w:r w:rsidRPr="00B1341F">
        <w:rPr>
          <w:rFonts w:ascii="华文楷体" w:eastAsia="华文楷体" w:hAnsi="华文楷体" w:cs="Arial"/>
          <w:color w:val="000000"/>
          <w:sz w:val="32"/>
          <w:szCs w:val="32"/>
        </w:rPr>
        <w:t>F8</w:t>
      </w:r>
      <w:r w:rsidRPr="00B1341F">
        <w:rPr>
          <w:rFonts w:ascii="华文楷体" w:eastAsia="华文楷体" w:hAnsi="华文楷体" w:cs="Arial" w:hint="eastAsia"/>
          <w:color w:val="000000"/>
          <w:sz w:val="32"/>
          <w:szCs w:val="32"/>
        </w:rPr>
        <w:t>”键便可选择光标位置后的一个字符，若再按一次“</w:t>
      </w:r>
      <w:r w:rsidRPr="00B1341F">
        <w:rPr>
          <w:rFonts w:ascii="华文楷体" w:eastAsia="华文楷体" w:hAnsi="华文楷体" w:cs="Arial"/>
          <w:color w:val="000000"/>
          <w:sz w:val="32"/>
          <w:szCs w:val="32"/>
        </w:rPr>
        <w:t>F8</w:t>
      </w:r>
      <w:r w:rsidRPr="00B1341F">
        <w:rPr>
          <w:rFonts w:ascii="华文楷体" w:eastAsia="华文楷体" w:hAnsi="华文楷体" w:cs="Arial" w:hint="eastAsia"/>
          <w:color w:val="000000"/>
          <w:sz w:val="32"/>
          <w:szCs w:val="32"/>
        </w:rPr>
        <w:t>”键则可选择光标所在位置的整行字符，再按一次便可选择光标所在的整段字符，再按一次选择整篇文章。如果结合其他键还可实现更多功能，如，与方向键配合使用可灵活选择文本内容；而与编辑键（光标键上面的那些键）配合使用，则可更方便地进行选取，如按下“</w:t>
      </w:r>
      <w:r w:rsidRPr="00B1341F">
        <w:rPr>
          <w:rFonts w:ascii="华文楷体" w:eastAsia="华文楷体" w:hAnsi="华文楷体" w:cs="Arial"/>
          <w:color w:val="000000"/>
          <w:sz w:val="32"/>
          <w:szCs w:val="32"/>
        </w:rPr>
        <w:t>Home</w:t>
      </w:r>
      <w:r w:rsidRPr="00B1341F">
        <w:rPr>
          <w:rFonts w:ascii="华文楷体" w:eastAsia="华文楷体" w:hAnsi="华文楷体" w:cs="Arial" w:hint="eastAsia"/>
          <w:color w:val="000000"/>
          <w:sz w:val="32"/>
          <w:szCs w:val="32"/>
        </w:rPr>
        <w:t>”键或“</w:t>
      </w:r>
      <w:r w:rsidRPr="00B1341F">
        <w:rPr>
          <w:rFonts w:ascii="华文楷体" w:eastAsia="华文楷体" w:hAnsi="华文楷体" w:cs="Arial"/>
          <w:color w:val="000000"/>
          <w:sz w:val="32"/>
          <w:szCs w:val="32"/>
        </w:rPr>
        <w:t>End</w:t>
      </w:r>
      <w:r w:rsidRPr="00B1341F">
        <w:rPr>
          <w:rFonts w:ascii="华文楷体" w:eastAsia="华文楷体" w:hAnsi="华文楷体" w:cs="Arial" w:hint="eastAsia"/>
          <w:color w:val="000000"/>
          <w:sz w:val="32"/>
          <w:szCs w:val="32"/>
        </w:rPr>
        <w:t>”键，则能选择当前光标所在行以光标为界的前半行或后半行。如果按住“</w:t>
      </w:r>
      <w:r w:rsidRPr="00B1341F">
        <w:rPr>
          <w:rFonts w:ascii="华文楷体" w:eastAsia="华文楷体" w:hAnsi="华文楷体" w:cs="Arial"/>
          <w:color w:val="000000"/>
          <w:sz w:val="32"/>
          <w:szCs w:val="32"/>
        </w:rPr>
        <w:t>Ctrl</w:t>
      </w:r>
      <w:r w:rsidRPr="00B1341F">
        <w:rPr>
          <w:rFonts w:ascii="华文楷体" w:eastAsia="华文楷体" w:hAnsi="华文楷体" w:cs="Arial" w:hint="eastAsia"/>
          <w:color w:val="000000"/>
          <w:sz w:val="32"/>
          <w:szCs w:val="32"/>
        </w:rPr>
        <w:t>”键再按下这两个键，则选择以当前光标所作位置为分界点的整篇文章的前半部分和后半部分。如果按“</w:t>
      </w:r>
      <w:r w:rsidRPr="00B1341F">
        <w:rPr>
          <w:rFonts w:ascii="华文楷体" w:eastAsia="华文楷体" w:hAnsi="华文楷体" w:cs="Arial"/>
          <w:color w:val="000000"/>
          <w:sz w:val="32"/>
          <w:szCs w:val="32"/>
        </w:rPr>
        <w:t>PageUp</w:t>
      </w:r>
      <w:r w:rsidRPr="00B1341F">
        <w:rPr>
          <w:rFonts w:ascii="华文楷体" w:eastAsia="华文楷体" w:hAnsi="华文楷体" w:cs="Arial" w:hint="eastAsia"/>
          <w:color w:val="000000"/>
          <w:sz w:val="32"/>
          <w:szCs w:val="32"/>
        </w:rPr>
        <w:t>”键或“</w:t>
      </w:r>
      <w:r w:rsidRPr="00B1341F">
        <w:rPr>
          <w:rFonts w:ascii="华文楷体" w:eastAsia="华文楷体" w:hAnsi="华文楷体" w:cs="Arial"/>
          <w:color w:val="000000"/>
          <w:sz w:val="32"/>
          <w:szCs w:val="32"/>
        </w:rPr>
        <w:t>PageDown</w:t>
      </w:r>
      <w:r w:rsidRPr="00B1341F">
        <w:rPr>
          <w:rFonts w:ascii="华文楷体" w:eastAsia="华文楷体" w:hAnsi="华文楷体" w:cs="Arial" w:hint="eastAsia"/>
          <w:color w:val="000000"/>
          <w:sz w:val="32"/>
          <w:szCs w:val="32"/>
        </w:rPr>
        <w:t>”键，则是按上、下页选择文本。在使用完并要取消扩展模式时，只需按一下“</w:t>
      </w:r>
      <w:r w:rsidRPr="00B1341F">
        <w:rPr>
          <w:rFonts w:ascii="华文楷体" w:eastAsia="华文楷体" w:hAnsi="华文楷体" w:cs="Arial"/>
          <w:color w:val="000000"/>
          <w:sz w:val="32"/>
          <w:szCs w:val="32"/>
        </w:rPr>
        <w:t>Esc</w:t>
      </w:r>
      <w:r w:rsidRPr="00B1341F">
        <w:rPr>
          <w:rFonts w:ascii="华文楷体" w:eastAsia="华文楷体" w:hAnsi="华文楷体" w:cs="Arial" w:hint="eastAsia"/>
          <w:color w:val="000000"/>
          <w:sz w:val="32"/>
          <w:szCs w:val="32"/>
        </w:rPr>
        <w:t>”键即可。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57" w:name="_Toc301960289"/>
      <w:bookmarkStart w:id="58" w:name="_Toc51592234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中合并文件</w:t>
      </w:r>
      <w:bookmarkEnd w:id="57"/>
      <w:bookmarkEnd w:id="5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在编辑文件时，若要将另一篇文件内容全部合并到该</w:t>
      </w:r>
      <w:r w:rsidRPr="00B1341F">
        <w:rPr>
          <w:rFonts w:ascii="华文楷体" w:eastAsia="华文楷体" w:hAnsi="华文楷体" w:hint="eastAsia"/>
          <w:color w:val="000000"/>
          <w:sz w:val="32"/>
          <w:szCs w:val="32"/>
        </w:rPr>
        <w:lastRenderedPageBreak/>
        <w:t>新文件中，除了采用打开原文件对内容进行复制，然后再转入新文件进行粘贴外还有没有其他更好的方法呢？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答：如果要合并另一个文件，有一个更好的方法进行。</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）打开要合并的一篇文件，然后在菜单栏选择“工具→比较并合并文件”选项。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）选择需要合并的另一篇文件，并在窗口右边的“合并”中选择“合并到该文件”项即可。通过这两步操作后，这两篇文件就会合并在一起，同时若要合并多个文件，则可按此方法依次进行。</w:t>
      </w:r>
    </w:p>
    <w:p w:rsidR="000C5A4D" w:rsidRPr="00B1341F" w:rsidRDefault="000C5A4D" w:rsidP="000C5A4D">
      <w:pPr>
        <w:pStyle w:val="3"/>
        <w:spacing w:line="432" w:lineRule="auto"/>
        <w:rPr>
          <w:rFonts w:ascii="华文楷体" w:eastAsia="华文楷体" w:hAnsi="华文楷体" w:cs="Arial"/>
          <w:color w:val="000000"/>
          <w:szCs w:val="32"/>
        </w:rPr>
      </w:pPr>
      <w:bookmarkStart w:id="59" w:name="_Toc301960290"/>
      <w:bookmarkStart w:id="60" w:name="_Toc51592234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快速定位光标</w:t>
      </w:r>
      <w:bookmarkEnd w:id="59"/>
      <w:bookmarkEnd w:id="6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在文件编辑中，经常需要把光标移到某个位置，如果能够快速进行移动，那肯定会节省很多时间，提高工作效率，请问怎样进行快速定位呢？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答：对于一些特殊的位置，可以利用快捷键进行快速定位。用得较多的几个快捷方式如下：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Home</w:t>
      </w:r>
      <w:r w:rsidRPr="00B1341F">
        <w:rPr>
          <w:rFonts w:ascii="华文楷体" w:eastAsia="华文楷体" w:hAnsi="华文楷体" w:hint="eastAsia"/>
          <w:color w:val="000000"/>
          <w:sz w:val="32"/>
          <w:szCs w:val="32"/>
        </w:rPr>
        <w:t>：将光标从当前位置移至行首。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End</w:t>
      </w:r>
      <w:r w:rsidRPr="00B1341F">
        <w:rPr>
          <w:rFonts w:ascii="华文楷体" w:eastAsia="华文楷体" w:hAnsi="华文楷体" w:hint="eastAsia"/>
          <w:color w:val="000000"/>
          <w:sz w:val="32"/>
          <w:szCs w:val="32"/>
        </w:rPr>
        <w:t>：将光标从当前位置移至行尾。</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Ctrl+Home</w:t>
      </w:r>
      <w:r w:rsidRPr="00B1341F">
        <w:rPr>
          <w:rFonts w:ascii="华文楷体" w:eastAsia="华文楷体" w:hAnsi="华文楷体" w:hint="eastAsia"/>
          <w:color w:val="000000"/>
          <w:sz w:val="32"/>
          <w:szCs w:val="32"/>
        </w:rPr>
        <w:t>：将光标从当前位置移至文件的行首。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lastRenderedPageBreak/>
        <w:t>Ctrl+End</w:t>
      </w:r>
      <w:r w:rsidRPr="00B1341F">
        <w:rPr>
          <w:rFonts w:ascii="华文楷体" w:eastAsia="华文楷体" w:hAnsi="华文楷体" w:hint="eastAsia"/>
          <w:color w:val="000000"/>
          <w:sz w:val="32"/>
          <w:szCs w:val="32"/>
        </w:rPr>
        <w:t>：将光标从当前位置移至文件结尾处。</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61" w:name="_Toc301960291"/>
      <w:bookmarkStart w:id="62" w:name="_Toc51592234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字号快速调整</w:t>
      </w:r>
      <w:bookmarkEnd w:id="61"/>
      <w:bookmarkEnd w:id="6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中编辑文字时，有时只需将字号缩小或放大一磅，而若再利用鼠标去选取字号将影响工作效率，请问有没有方法快速完成字号调整？</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答：可以，利用键盘选择好需调整的文字后，再在键盘上直接利用“</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”组合键缩小字号，每按一次将使字号缩小一磅；而利用“</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”组合键可扩大字号，同样每按一次所选文字将扩大一磅。另外也可在选中需调整字体大小的文字后，利用组合键“</w:t>
      </w:r>
      <w:r w:rsidRPr="00B1341F">
        <w:rPr>
          <w:rFonts w:ascii="华文楷体" w:eastAsia="华文楷体" w:hAnsi="华文楷体"/>
          <w:color w:val="000000"/>
          <w:sz w:val="32"/>
          <w:szCs w:val="32"/>
        </w:rPr>
        <w:t>Ctrl+Shift+&gt;</w:t>
      </w:r>
      <w:r w:rsidRPr="00B1341F">
        <w:rPr>
          <w:rFonts w:ascii="华文楷体" w:eastAsia="华文楷体" w:hAnsi="华文楷体" w:hint="eastAsia"/>
          <w:color w:val="000000"/>
          <w:sz w:val="32"/>
          <w:szCs w:val="32"/>
        </w:rPr>
        <w:t>”来快速增大文字，而利用“</w:t>
      </w:r>
      <w:r w:rsidRPr="00B1341F">
        <w:rPr>
          <w:rFonts w:ascii="华文楷体" w:eastAsia="华文楷体" w:hAnsi="华文楷体"/>
          <w:color w:val="000000"/>
          <w:sz w:val="32"/>
          <w:szCs w:val="32"/>
        </w:rPr>
        <w:t>Ctrl+Shift+&lt;</w:t>
      </w:r>
      <w:r w:rsidRPr="00B1341F">
        <w:rPr>
          <w:rFonts w:ascii="华文楷体" w:eastAsia="华文楷体" w:hAnsi="华文楷体" w:hint="eastAsia"/>
          <w:color w:val="000000"/>
          <w:sz w:val="32"/>
          <w:szCs w:val="32"/>
        </w:rPr>
        <w:t>”快速缩小文字。</w:t>
      </w:r>
    </w:p>
    <w:p w:rsidR="000C5A4D" w:rsidRPr="00B1341F" w:rsidRDefault="000C5A4D" w:rsidP="000C5A4D">
      <w:pPr>
        <w:pStyle w:val="3"/>
        <w:spacing w:line="432" w:lineRule="auto"/>
        <w:rPr>
          <w:rFonts w:ascii="华文楷体" w:eastAsia="华文楷体" w:hAnsi="华文楷体" w:cs="Arial"/>
          <w:color w:val="000000"/>
          <w:szCs w:val="32"/>
        </w:rPr>
      </w:pPr>
      <w:bookmarkStart w:id="63" w:name="_Toc301960292"/>
      <w:bookmarkStart w:id="64" w:name="_Toc51592234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快速对齐段落</w:t>
      </w:r>
      <w:bookmarkEnd w:id="63"/>
      <w:bookmarkEnd w:id="6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中要设置段落对齐，通常大家是利用格式工具栏中的对齐方式进行，请问有没有更方便快速的方法呢？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答：有，可以利用组合键来快速完成，常用的设置方式组合键如下：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Ctrl+E</w:t>
      </w:r>
      <w:r w:rsidRPr="00B1341F">
        <w:rPr>
          <w:rFonts w:ascii="华文楷体" w:eastAsia="华文楷体" w:hAnsi="华文楷体" w:hint="eastAsia"/>
          <w:color w:val="000000"/>
          <w:sz w:val="32"/>
          <w:szCs w:val="32"/>
        </w:rPr>
        <w:t>：段落居中。</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Ctrl+L</w:t>
      </w:r>
      <w:r w:rsidRPr="00B1341F">
        <w:rPr>
          <w:rFonts w:ascii="华文楷体" w:eastAsia="华文楷体" w:hAnsi="华文楷体" w:hint="eastAsia"/>
          <w:color w:val="000000"/>
          <w:sz w:val="32"/>
          <w:szCs w:val="32"/>
        </w:rPr>
        <w:t>：左对齐。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lastRenderedPageBreak/>
        <w:t>Ctrl+R</w:t>
      </w:r>
      <w:r w:rsidRPr="00B1341F">
        <w:rPr>
          <w:rFonts w:ascii="华文楷体" w:eastAsia="华文楷体" w:hAnsi="华文楷体" w:hint="eastAsia"/>
          <w:color w:val="000000"/>
          <w:sz w:val="32"/>
          <w:szCs w:val="32"/>
        </w:rPr>
        <w:t>：右对齐。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Ctrl+J</w:t>
      </w:r>
      <w:r w:rsidRPr="00B1341F">
        <w:rPr>
          <w:rFonts w:ascii="华文楷体" w:eastAsia="华文楷体" w:hAnsi="华文楷体" w:hint="eastAsia"/>
          <w:color w:val="000000"/>
          <w:sz w:val="32"/>
          <w:szCs w:val="32"/>
        </w:rPr>
        <w:t>：两端对齐。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Ctrl+M</w:t>
      </w:r>
      <w:r w:rsidRPr="00B1341F">
        <w:rPr>
          <w:rFonts w:ascii="华文楷体" w:eastAsia="华文楷体" w:hAnsi="华文楷体" w:hint="eastAsia"/>
          <w:color w:val="000000"/>
          <w:sz w:val="32"/>
          <w:szCs w:val="32"/>
        </w:rPr>
        <w:t>：左侧段落缩进。</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Ctrl+Shift+M</w:t>
      </w:r>
      <w:r w:rsidRPr="00B1341F">
        <w:rPr>
          <w:rFonts w:ascii="华文楷体" w:eastAsia="华文楷体" w:hAnsi="华文楷体" w:hint="eastAsia"/>
          <w:color w:val="000000"/>
          <w:sz w:val="32"/>
          <w:szCs w:val="32"/>
        </w:rPr>
        <w:t>：取消左侧段落缩进。</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Ctrl+T</w:t>
      </w:r>
      <w:r w:rsidRPr="00B1341F">
        <w:rPr>
          <w:rFonts w:ascii="华文楷体" w:eastAsia="华文楷体" w:hAnsi="华文楷体" w:hint="eastAsia"/>
          <w:color w:val="000000"/>
          <w:sz w:val="32"/>
          <w:szCs w:val="32"/>
        </w:rPr>
        <w:t>：创建悬挂缩进效果。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Ctrl+Shift+T</w:t>
      </w:r>
      <w:r w:rsidRPr="00B1341F">
        <w:rPr>
          <w:rFonts w:ascii="华文楷体" w:eastAsia="华文楷体" w:hAnsi="华文楷体" w:hint="eastAsia"/>
          <w:color w:val="000000"/>
          <w:sz w:val="32"/>
          <w:szCs w:val="32"/>
        </w:rPr>
        <w:t>：减小悬挂缩进量。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Ctrl+Q</w:t>
      </w:r>
      <w:r w:rsidRPr="00B1341F">
        <w:rPr>
          <w:rFonts w:ascii="华文楷体" w:eastAsia="华文楷体" w:hAnsi="华文楷体" w:hint="eastAsia"/>
          <w:color w:val="000000"/>
          <w:sz w:val="32"/>
          <w:szCs w:val="32"/>
        </w:rPr>
        <w:t>：删除段落格式。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Ctrl+Shift+D</w:t>
      </w:r>
      <w:r w:rsidRPr="00B1341F">
        <w:rPr>
          <w:rFonts w:ascii="华文楷体" w:eastAsia="华文楷体" w:hAnsi="华文楷体" w:hint="eastAsia"/>
          <w:color w:val="000000"/>
          <w:sz w:val="32"/>
          <w:szCs w:val="32"/>
        </w:rPr>
        <w:t>：分散对齐。</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65" w:name="_Toc301960293"/>
      <w:bookmarkStart w:id="66" w:name="_Toc51592234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移动光标快速定位</w:t>
      </w:r>
      <w:bookmarkEnd w:id="65"/>
      <w:bookmarkEnd w:id="6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中编辑文件时，经常需把光标快速移到前次编辑的位置，而若采用拖动滚动条的方式非常不便，请问有没有快捷的方法呢？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答：有，可以利用一种组合键进行快速定位。在需要返回到前次编辑位置时，可直接在键盘上按组合键“</w:t>
      </w:r>
      <w:r w:rsidRPr="00B1341F">
        <w:rPr>
          <w:rFonts w:ascii="华文楷体" w:eastAsia="华文楷体" w:hAnsi="华文楷体"/>
          <w:color w:val="000000"/>
          <w:sz w:val="32"/>
          <w:szCs w:val="32"/>
        </w:rPr>
        <w:t>Shift+F5</w:t>
      </w:r>
      <w:r w:rsidRPr="00B1341F">
        <w:rPr>
          <w:rFonts w:ascii="华文楷体" w:eastAsia="华文楷体" w:hAnsi="华文楷体" w:hint="eastAsia"/>
          <w:color w:val="000000"/>
          <w:sz w:val="32"/>
          <w:szCs w:val="32"/>
        </w:rPr>
        <w:t>”。同时使用该组合键还可使光标在最后编辑过的三个位置间循环转换。</w:t>
      </w:r>
    </w:p>
    <w:p w:rsidR="000C5A4D" w:rsidRPr="00B1341F" w:rsidRDefault="000C5A4D" w:rsidP="000C5A4D">
      <w:pPr>
        <w:pStyle w:val="3"/>
        <w:spacing w:line="432" w:lineRule="auto"/>
        <w:rPr>
          <w:rFonts w:ascii="华文楷体" w:eastAsia="华文楷体" w:hAnsi="华文楷体" w:cs="Arial"/>
          <w:color w:val="000000"/>
          <w:szCs w:val="32"/>
        </w:rPr>
      </w:pPr>
      <w:bookmarkStart w:id="67" w:name="_Toc301960294"/>
      <w:bookmarkStart w:id="68" w:name="_Toc51592235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快速调整</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行间距</w:t>
      </w:r>
      <w:bookmarkEnd w:id="67"/>
      <w:bookmarkEnd w:id="6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在编辑调整</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文件行距时，常见一些“高手”不用调出格式来进行设置，请问他们是如何完成调整的呢？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答：其实方法非常简单，在需要调整</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文件中行间距时，只需先选择需要更改行间距的文字，再同时按下“</w:t>
      </w:r>
      <w:r w:rsidRPr="00B1341F">
        <w:rPr>
          <w:rFonts w:ascii="华文楷体" w:eastAsia="华文楷体" w:hAnsi="华文楷体"/>
          <w:color w:val="000000"/>
          <w:sz w:val="32"/>
          <w:szCs w:val="32"/>
        </w:rPr>
        <w:t>Ctrl+1</w:t>
      </w:r>
      <w:r w:rsidRPr="00B1341F">
        <w:rPr>
          <w:rFonts w:ascii="华文楷体" w:eastAsia="华文楷体" w:hAnsi="华文楷体" w:hint="eastAsia"/>
          <w:color w:val="000000"/>
          <w:sz w:val="32"/>
          <w:szCs w:val="32"/>
        </w:rPr>
        <w:t>”组合键便可将行间距设置为单倍行距，而按下“</w:t>
      </w:r>
      <w:r w:rsidRPr="00B1341F">
        <w:rPr>
          <w:rFonts w:ascii="华文楷体" w:eastAsia="华文楷体" w:hAnsi="华文楷体"/>
          <w:color w:val="000000"/>
          <w:sz w:val="32"/>
          <w:szCs w:val="32"/>
        </w:rPr>
        <w:t>Ctrl+2</w:t>
      </w:r>
      <w:r w:rsidRPr="00B1341F">
        <w:rPr>
          <w:rFonts w:ascii="华文楷体" w:eastAsia="华文楷体" w:hAnsi="华文楷体" w:hint="eastAsia"/>
          <w:color w:val="000000"/>
          <w:sz w:val="32"/>
          <w:szCs w:val="32"/>
        </w:rPr>
        <w:t>”组合键则将行间距设置为双倍行距，按下“</w:t>
      </w:r>
      <w:r w:rsidRPr="00B1341F">
        <w:rPr>
          <w:rFonts w:ascii="华文楷体" w:eastAsia="华文楷体" w:hAnsi="华文楷体"/>
          <w:color w:val="000000"/>
          <w:sz w:val="32"/>
          <w:szCs w:val="32"/>
        </w:rPr>
        <w:t>Ctrl+5</w:t>
      </w:r>
      <w:r w:rsidRPr="00B1341F">
        <w:rPr>
          <w:rFonts w:ascii="华文楷体" w:eastAsia="华文楷体" w:hAnsi="华文楷体" w:hint="eastAsia"/>
          <w:color w:val="000000"/>
          <w:sz w:val="32"/>
          <w:szCs w:val="32"/>
        </w:rPr>
        <w:t>”组合键可将行间距设置为</w:t>
      </w:r>
      <w:r w:rsidRPr="00B1341F">
        <w:rPr>
          <w:rFonts w:ascii="华文楷体" w:eastAsia="华文楷体" w:hAnsi="华文楷体"/>
          <w:color w:val="000000"/>
          <w:sz w:val="32"/>
          <w:szCs w:val="32"/>
        </w:rPr>
        <w:t>1.5</w:t>
      </w:r>
      <w:r w:rsidRPr="00B1341F">
        <w:rPr>
          <w:rFonts w:ascii="华文楷体" w:eastAsia="华文楷体" w:hAnsi="华文楷体" w:hint="eastAsia"/>
          <w:color w:val="000000"/>
          <w:sz w:val="32"/>
          <w:szCs w:val="32"/>
        </w:rPr>
        <w:t>倍行距。</w:t>
      </w:r>
    </w:p>
    <w:p w:rsidR="000C5A4D" w:rsidRPr="00B1341F" w:rsidRDefault="000C5A4D" w:rsidP="000C5A4D">
      <w:pPr>
        <w:pStyle w:val="3"/>
        <w:spacing w:line="432" w:lineRule="auto"/>
        <w:rPr>
          <w:rFonts w:ascii="华文楷体" w:eastAsia="华文楷体" w:hAnsi="华文楷体" w:cs="Arial"/>
          <w:color w:val="000000"/>
          <w:szCs w:val="32"/>
        </w:rPr>
      </w:pPr>
      <w:bookmarkStart w:id="69" w:name="_Toc301960295"/>
      <w:bookmarkStart w:id="70" w:name="_Toc51592235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轻松统计</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文件中字数</w:t>
      </w:r>
      <w:bookmarkEnd w:id="69"/>
      <w:bookmarkEnd w:id="7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中有一个非常实用字数统计功能，如要统计一个文件中字数，可直接在菜单栏中单击“工具→字数统计”</w:t>
      </w:r>
      <w:r w:rsidRPr="00B1341F">
        <w:rPr>
          <w:rFonts w:ascii="华文楷体" w:eastAsia="华文楷体" w:hAnsi="华文楷体" w:hint="eastAsia"/>
          <w:color w:val="000000"/>
          <w:sz w:val="32"/>
          <w:szCs w:val="32"/>
        </w:rPr>
        <w:lastRenderedPageBreak/>
        <w:t>命令，便可得到一个详细的字数统计表，而且还可在文件中选中一部分内容进行该部分字数统计，但若要把该文件字数插入到文件中，这样得到结果后还需进行输入，操作起来繁琐，请问有没有更方便快速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答：可以直接把统计字数插入到文件中，具体方法是：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）在菜单栏单击“插入→域”命令，在对话框“类别”下拉列表中选择“文件信息”选项。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）再在“类别”下拉列表中选择“</w:t>
      </w:r>
      <w:r w:rsidRPr="00B1341F">
        <w:rPr>
          <w:rFonts w:ascii="华文楷体" w:eastAsia="华文楷体" w:hAnsi="华文楷体"/>
          <w:color w:val="000000"/>
          <w:sz w:val="32"/>
          <w:szCs w:val="32"/>
        </w:rPr>
        <w:t>NumWords</w:t>
      </w:r>
      <w:r w:rsidRPr="00B1341F">
        <w:rPr>
          <w:rFonts w:ascii="华文楷体" w:eastAsia="华文楷体" w:hAnsi="华文楷体" w:hint="eastAsia"/>
          <w:color w:val="000000"/>
          <w:sz w:val="32"/>
          <w:szCs w:val="32"/>
        </w:rPr>
        <w:t>”选项，并在右侧相应栏设好置域属性格式及域数字格式，如图</w:t>
      </w:r>
      <w:r w:rsidRPr="00B1341F">
        <w:rPr>
          <w:rFonts w:ascii="华文楷体" w:eastAsia="华文楷体" w:hAnsi="华文楷体"/>
          <w:color w:val="000000"/>
          <w:sz w:val="32"/>
          <w:szCs w:val="32"/>
        </w:rPr>
        <w:t>1-11</w:t>
      </w:r>
      <w:r w:rsidRPr="00B1341F">
        <w:rPr>
          <w:rFonts w:ascii="华文楷体" w:eastAsia="华文楷体" w:hAnsi="华文楷体" w:hint="eastAsia"/>
          <w:color w:val="000000"/>
          <w:sz w:val="32"/>
          <w:szCs w:val="32"/>
        </w:rPr>
        <w:t>所示，最后单击“确定”按钮即可。</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198230E" wp14:editId="648589B4">
            <wp:extent cx="2604770" cy="1786255"/>
            <wp:effectExtent l="0" t="0" r="0" b="0"/>
            <wp:docPr id="123" name="图片 12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0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4770" cy="178625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1-11  </w:t>
      </w:r>
      <w:r w:rsidRPr="00B1341F">
        <w:rPr>
          <w:rFonts w:ascii="华文楷体" w:eastAsia="华文楷体" w:hAnsi="华文楷体" w:cs="Arial" w:hint="eastAsia"/>
          <w:color w:val="000000"/>
          <w:sz w:val="32"/>
          <w:szCs w:val="32"/>
        </w:rPr>
        <w:t>统计文件字数</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小提示：以后在文字有变动时，只需在菜单栏单击“工具→选项”命令，然后在打开的窗口中选择“打印”选项卡，并选择“更新域”复选框，这样打印时，便会自动更新该域，得到新的统计数目。</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lastRenderedPageBreak/>
        <w:t>1.2 编辑排版技巧(2)</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71" w:name="_Toc301960296"/>
      <w:bookmarkStart w:id="72" w:name="_Toc51592235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轻松选取文件列</w:t>
      </w:r>
      <w:bookmarkEnd w:id="71"/>
      <w:bookmarkEnd w:id="7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文件中要选择行的方法很多，操作起来也很方便，而如果要对列进行操作，请问有没有方便的方法进行选取呢？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文件中，行的操作非常多，而列的操作相对来说要少很多，其实要选择列有种好方法轻松完成。首先把指针移到要选取的列首或列尾，然后按住键盘上“</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”键，配合鼠标或键盘进行选取即可，如图</w:t>
      </w:r>
      <w:r w:rsidRPr="00B1341F">
        <w:rPr>
          <w:rFonts w:ascii="华文楷体" w:eastAsia="华文楷体" w:hAnsi="华文楷体"/>
          <w:color w:val="000000"/>
          <w:sz w:val="32"/>
          <w:szCs w:val="32"/>
        </w:rPr>
        <w:t>1-12</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200B260" wp14:editId="1FC813F9">
            <wp:extent cx="2604770" cy="1137920"/>
            <wp:effectExtent l="0" t="0" r="0" b="0"/>
            <wp:docPr id="124" name="图片 12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4770" cy="113792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1-12  </w:t>
      </w:r>
      <w:r w:rsidRPr="00B1341F">
        <w:rPr>
          <w:rFonts w:ascii="华文楷体" w:eastAsia="华文楷体" w:hAnsi="华文楷体" w:cs="Arial" w:hint="eastAsia"/>
          <w:color w:val="000000"/>
          <w:sz w:val="32"/>
          <w:szCs w:val="32"/>
        </w:rPr>
        <w:t>列的选取</w:t>
      </w:r>
    </w:p>
    <w:p w:rsidR="000C5A4D" w:rsidRPr="00B1341F" w:rsidRDefault="000C5A4D" w:rsidP="000C5A4D">
      <w:pPr>
        <w:pStyle w:val="3"/>
        <w:spacing w:line="432" w:lineRule="auto"/>
        <w:rPr>
          <w:rFonts w:ascii="华文楷体" w:eastAsia="华文楷体" w:hAnsi="华文楷体" w:cs="Arial"/>
          <w:color w:val="000000"/>
          <w:szCs w:val="32"/>
        </w:rPr>
      </w:pPr>
      <w:bookmarkStart w:id="73" w:name="_Toc301960297"/>
      <w:bookmarkStart w:id="74" w:name="_Toc51592235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巧去网址超链接线</w:t>
      </w:r>
      <w:bookmarkEnd w:id="73"/>
      <w:bookmarkEnd w:id="7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当我们在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文件中输入网址或粘贴带有网址的内容时，</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会自动产生链接下划线，请问有没有办法</w:t>
      </w:r>
      <w:r w:rsidRPr="00B1341F">
        <w:rPr>
          <w:rFonts w:ascii="华文楷体" w:eastAsia="华文楷体" w:hAnsi="华文楷体" w:hint="eastAsia"/>
          <w:color w:val="000000"/>
          <w:sz w:val="32"/>
          <w:szCs w:val="32"/>
        </w:rPr>
        <w:lastRenderedPageBreak/>
        <w:t>去除呢？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答：这其实是</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自动修改功能引起的麻烦，在想取消超链接的下划线，只需按下组合键“</w:t>
      </w:r>
      <w:r w:rsidRPr="00B1341F">
        <w:rPr>
          <w:rFonts w:ascii="华文楷体" w:eastAsia="华文楷体" w:hAnsi="华文楷体"/>
          <w:color w:val="000000"/>
          <w:sz w:val="32"/>
          <w:szCs w:val="32"/>
        </w:rPr>
        <w:t>Ctrl+Z</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Alt+BackSpace</w:t>
      </w:r>
      <w:r w:rsidRPr="00B1341F">
        <w:rPr>
          <w:rFonts w:ascii="华文楷体" w:eastAsia="华文楷体" w:hAnsi="华文楷体" w:hint="eastAsia"/>
          <w:color w:val="000000"/>
          <w:sz w:val="32"/>
          <w:szCs w:val="32"/>
        </w:rPr>
        <w:t>”，便可将下划线取消。</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另外也可关闭其相应的自动功能：选择“工具”菜单栏中的“自动更正”选项，在弹出的对话框中选择“键入时自动套用格式”选项卡，然后取消选择“</w:t>
      </w:r>
      <w:r w:rsidRPr="00B1341F">
        <w:rPr>
          <w:rFonts w:ascii="华文楷体" w:eastAsia="华文楷体" w:hAnsi="华文楷体"/>
          <w:color w:val="000000"/>
          <w:sz w:val="32"/>
          <w:szCs w:val="32"/>
        </w:rPr>
        <w:t>Internet</w:t>
      </w:r>
      <w:r w:rsidRPr="00B1341F">
        <w:rPr>
          <w:rFonts w:ascii="华文楷体" w:eastAsia="华文楷体" w:hAnsi="华文楷体" w:hint="eastAsia"/>
          <w:color w:val="000000"/>
          <w:sz w:val="32"/>
          <w:szCs w:val="32"/>
        </w:rPr>
        <w:t>及网络路径替换为超级链接”复选框，最后单击“确定”按钮完成关闭。</w:t>
      </w:r>
    </w:p>
    <w:p w:rsidR="000C5A4D" w:rsidRPr="00B1341F" w:rsidRDefault="000C5A4D" w:rsidP="000C5A4D">
      <w:pPr>
        <w:pStyle w:val="3"/>
        <w:spacing w:line="432" w:lineRule="auto"/>
        <w:rPr>
          <w:rFonts w:ascii="华文楷体" w:eastAsia="华文楷体" w:hAnsi="华文楷体" w:cs="Arial"/>
          <w:color w:val="000000"/>
          <w:szCs w:val="32"/>
        </w:rPr>
      </w:pPr>
      <w:bookmarkStart w:id="75" w:name="_Toc301960298"/>
      <w:bookmarkStart w:id="76" w:name="_Toc51592235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英文单词换行排</w:t>
      </w:r>
      <w:bookmarkEnd w:id="75"/>
      <w:bookmarkEnd w:id="7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在输入英文或较长网址时（特别是中英文混排时），大家可能常遇到上行字距明显拉宽，而英文单词或网址跑到下行的情况，这样影响了文件的美观，请问有没有办法让英文单词截断换行排呢？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答：可以，只需对单词或网址加入一个不间断空格，具体操作方法是先选择词组中每个单词（除最后一个单词）后的空格并按下“</w:t>
      </w:r>
      <w:r w:rsidRPr="00B1341F">
        <w:rPr>
          <w:rFonts w:ascii="华文楷体" w:eastAsia="华文楷体" w:hAnsi="华文楷体"/>
          <w:color w:val="000000"/>
          <w:sz w:val="32"/>
          <w:szCs w:val="32"/>
        </w:rPr>
        <w:t>Ctrl+Shift+Space</w:t>
      </w:r>
      <w:r w:rsidRPr="00B1341F">
        <w:rPr>
          <w:rFonts w:ascii="华文楷体" w:eastAsia="华文楷体" w:hAnsi="华文楷体" w:hint="eastAsia"/>
          <w:color w:val="000000"/>
          <w:sz w:val="32"/>
          <w:szCs w:val="32"/>
        </w:rPr>
        <w:t>”组合键即可。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77" w:name="_Toc301960299"/>
      <w:bookmarkStart w:id="78" w:name="_Toc51592235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不同页面的设置</w:t>
      </w:r>
      <w:bookmarkEnd w:id="77"/>
      <w:bookmarkEnd w:id="7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在一些特殊的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版式设置时，需要将一个文件中的</w:t>
      </w:r>
      <w:r w:rsidRPr="00B1341F">
        <w:rPr>
          <w:rFonts w:ascii="华文楷体" w:eastAsia="华文楷体" w:hAnsi="华文楷体" w:hint="eastAsia"/>
          <w:color w:val="000000"/>
          <w:sz w:val="32"/>
          <w:szCs w:val="32"/>
        </w:rPr>
        <w:lastRenderedPageBreak/>
        <w:t>页面设置成不同的方式，请问此时除了把不同页面做成另一个文件进行设置外，还有没有其他方法轻松完成设置？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同一文件中设置不同页面，可以采用下面这种方法进行：首先在菜单栏单击“文件→页面设置”命令，在“页面设置”对话框中将文件前一种页面版式设置好后，再将光标移至需更换版式的页面，再次打开“页面设置”对话框，并按需要对页面进行调整后，在“应用于”下拉菜单中选择“插入点之后”项，如图</w:t>
      </w:r>
      <w:r w:rsidRPr="00B1341F">
        <w:rPr>
          <w:rFonts w:ascii="华文楷体" w:eastAsia="华文楷体" w:hAnsi="华文楷体"/>
          <w:color w:val="000000"/>
          <w:sz w:val="32"/>
          <w:szCs w:val="32"/>
        </w:rPr>
        <w:t>1-13</w:t>
      </w:r>
      <w:r w:rsidRPr="00B1341F">
        <w:rPr>
          <w:rFonts w:ascii="华文楷体" w:eastAsia="华文楷体" w:hAnsi="华文楷体" w:hint="eastAsia"/>
          <w:color w:val="000000"/>
          <w:sz w:val="32"/>
          <w:szCs w:val="32"/>
        </w:rPr>
        <w:t>所示，此时便可在同一个文件中得到不同的页面设置。</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9B2FE1D" wp14:editId="42CB8364">
            <wp:extent cx="1690370" cy="1903095"/>
            <wp:effectExtent l="0" t="0" r="0" b="0"/>
            <wp:docPr id="125" name="图片 12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0370" cy="190309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1-13  </w:t>
      </w:r>
      <w:r w:rsidRPr="00B1341F">
        <w:rPr>
          <w:rFonts w:ascii="华文楷体" w:eastAsia="华文楷体" w:hAnsi="华文楷体" w:cs="Arial" w:hint="eastAsia"/>
          <w:color w:val="000000"/>
          <w:sz w:val="32"/>
          <w:szCs w:val="32"/>
        </w:rPr>
        <w:t>不同页面设置</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79" w:name="_Toc301960300"/>
      <w:bookmarkStart w:id="80" w:name="_Toc51592235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修改自动加标注</w:t>
      </w:r>
      <w:bookmarkEnd w:id="79"/>
      <w:bookmarkEnd w:id="8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在完成某个文件后再交给其他人审阅或修改，当然希望能一眼就看出修改了哪些地方，请问有没有办法做到这呢？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答：可以，只需利用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的追踪修订功能，在把文件交给其他人修改之前进行一些设置即可。打开要使用追踪修订功能的文件，再在菜单栏单击“工具→修订”命令打开修订功能，这样便会在进行文件阅读修改时，</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将自动地给修订者做修改标注，而且对于不同修订者的修改会自动采用不同的颜色进行区分。</w:t>
      </w:r>
    </w:p>
    <w:p w:rsidR="000C5A4D" w:rsidRPr="00B1341F" w:rsidRDefault="000C5A4D" w:rsidP="000C5A4D">
      <w:pPr>
        <w:pStyle w:val="3"/>
        <w:spacing w:line="432" w:lineRule="auto"/>
        <w:rPr>
          <w:rFonts w:ascii="华文楷体" w:eastAsia="华文楷体" w:hAnsi="华文楷体" w:cs="Arial"/>
          <w:color w:val="000000"/>
          <w:szCs w:val="32"/>
        </w:rPr>
      </w:pPr>
      <w:bookmarkStart w:id="81" w:name="_Toc301960301"/>
      <w:bookmarkStart w:id="82" w:name="_Toc51592235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字体设置快速做</w:t>
      </w:r>
      <w:bookmarkEnd w:id="81"/>
      <w:bookmarkEnd w:id="8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中对文字进行编辑时，经常需对文字进行一些修饰，象文字的加粗、倾斜、下划线等，请问有没有快捷的方法来完成设置呢？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答：可以完全利用键盘来完成设置。下面对常用的几种方法分别介绍如下：</w:t>
      </w:r>
    </w:p>
    <w:p w:rsidR="000C5A4D" w:rsidRPr="00B1341F" w:rsidRDefault="000C5A4D" w:rsidP="000C5A4D">
      <w:pPr>
        <w:pStyle w:val="6"/>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w:t>
      </w:r>
      <w:r w:rsidRPr="00B1341F">
        <w:rPr>
          <w:rFonts w:ascii="华文楷体" w:eastAsia="华文楷体" w:hAnsi="华文楷体"/>
          <w:color w:val="000000"/>
          <w:sz w:val="32"/>
          <w:szCs w:val="32"/>
        </w:rPr>
        <w:t xml:space="preserve">        </w:t>
      </w:r>
      <w:r w:rsidRPr="00B1341F">
        <w:rPr>
          <w:rFonts w:ascii="华文楷体" w:eastAsia="华文楷体" w:hAnsi="华文楷体" w:cs="Arial" w:hint="eastAsia"/>
          <w:color w:val="000000"/>
          <w:sz w:val="32"/>
          <w:szCs w:val="32"/>
        </w:rPr>
        <w:t>文字加粗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首先选中要加粗的文字，直接按组合键“</w:t>
      </w:r>
      <w:r w:rsidRPr="00B1341F">
        <w:rPr>
          <w:rFonts w:ascii="华文楷体" w:eastAsia="华文楷体" w:hAnsi="华文楷体"/>
          <w:color w:val="000000"/>
          <w:sz w:val="32"/>
          <w:szCs w:val="32"/>
        </w:rPr>
        <w:t>Ctrl+B</w:t>
      </w:r>
      <w:r w:rsidRPr="00B1341F">
        <w:rPr>
          <w:rFonts w:ascii="华文楷体" w:eastAsia="华文楷体" w:hAnsi="华文楷体" w:hint="eastAsia"/>
          <w:color w:val="000000"/>
          <w:sz w:val="32"/>
          <w:szCs w:val="32"/>
        </w:rPr>
        <w:t>”便可快速完成；而若要对接下来将输入的文字加粗，则可利</w:t>
      </w:r>
      <w:r w:rsidRPr="00B1341F">
        <w:rPr>
          <w:rFonts w:ascii="华文楷体" w:eastAsia="华文楷体" w:hAnsi="华文楷体" w:hint="eastAsia"/>
          <w:color w:val="000000"/>
          <w:sz w:val="32"/>
          <w:szCs w:val="32"/>
        </w:rPr>
        <w:lastRenderedPageBreak/>
        <w:t>用命令格式“</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加粗文字</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”（双引号不用输入，下同）来完成，即先输入一个“</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”号，然后再输入文字内容，需加粗的文字输入完后，再输入一个“</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”号即可自动让两个“</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”号之间的文字加粗。</w:t>
      </w:r>
    </w:p>
    <w:p w:rsidR="000C5A4D" w:rsidRPr="00B1341F" w:rsidRDefault="000C5A4D" w:rsidP="000C5A4D">
      <w:pPr>
        <w:pStyle w:val="6"/>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w:t>
      </w:r>
      <w:r w:rsidRPr="00B1341F">
        <w:rPr>
          <w:rFonts w:ascii="华文楷体" w:eastAsia="华文楷体" w:hAnsi="华文楷体"/>
          <w:color w:val="000000"/>
          <w:sz w:val="32"/>
          <w:szCs w:val="32"/>
        </w:rPr>
        <w:t xml:space="preserve">        </w:t>
      </w:r>
      <w:r w:rsidRPr="00B1341F">
        <w:rPr>
          <w:rFonts w:ascii="华文楷体" w:eastAsia="华文楷体" w:hAnsi="华文楷体" w:cs="Arial" w:hint="eastAsia"/>
          <w:color w:val="000000"/>
          <w:sz w:val="32"/>
          <w:szCs w:val="32"/>
        </w:rPr>
        <w:t>斜体文字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要把文字设置为斜体同样可采用两种方法，对于已输入的内容则可先选中它们，再利用组合键“</w:t>
      </w:r>
      <w:r w:rsidRPr="00B1341F">
        <w:rPr>
          <w:rFonts w:ascii="华文楷体" w:eastAsia="华文楷体" w:hAnsi="华文楷体"/>
          <w:color w:val="000000"/>
          <w:sz w:val="32"/>
          <w:szCs w:val="32"/>
        </w:rPr>
        <w:t>Ctrl+I</w:t>
      </w:r>
      <w:r w:rsidRPr="00B1341F">
        <w:rPr>
          <w:rFonts w:ascii="华文楷体" w:eastAsia="华文楷体" w:hAnsi="华文楷体" w:hint="eastAsia"/>
          <w:color w:val="000000"/>
          <w:sz w:val="32"/>
          <w:szCs w:val="32"/>
        </w:rPr>
        <w:t>”快速完成斜体设置；而未输入的文字，则可利用命令格式“</w:t>
      </w:r>
      <w:r w:rsidRPr="00B1341F">
        <w:rPr>
          <w:rFonts w:ascii="华文楷体" w:eastAsia="华文楷体" w:hAnsi="华文楷体"/>
          <w:color w:val="000000"/>
          <w:sz w:val="32"/>
          <w:szCs w:val="32"/>
        </w:rPr>
        <w:t>_</w:t>
      </w:r>
      <w:r w:rsidRPr="00B1341F">
        <w:rPr>
          <w:rFonts w:ascii="华文楷体" w:eastAsia="华文楷体" w:hAnsi="华文楷体" w:hint="eastAsia"/>
          <w:color w:val="000000"/>
          <w:sz w:val="32"/>
          <w:szCs w:val="32"/>
        </w:rPr>
        <w:t>斜体文字</w:t>
      </w:r>
      <w:r w:rsidRPr="00B1341F">
        <w:rPr>
          <w:rFonts w:ascii="华文楷体" w:eastAsia="华文楷体" w:hAnsi="华文楷体"/>
          <w:color w:val="000000"/>
          <w:sz w:val="32"/>
          <w:szCs w:val="32"/>
        </w:rPr>
        <w:t>_</w:t>
      </w:r>
      <w:r w:rsidRPr="00B1341F">
        <w:rPr>
          <w:rFonts w:ascii="华文楷体" w:eastAsia="华文楷体" w:hAnsi="华文楷体" w:hint="eastAsia"/>
          <w:color w:val="000000"/>
          <w:sz w:val="32"/>
          <w:szCs w:val="32"/>
        </w:rPr>
        <w:t>”来完成。</w:t>
      </w:r>
    </w:p>
    <w:p w:rsidR="000C5A4D" w:rsidRPr="00B1341F" w:rsidRDefault="000C5A4D" w:rsidP="000C5A4D">
      <w:pPr>
        <w:pStyle w:val="6"/>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w:t>
      </w:r>
      <w:r w:rsidRPr="00B1341F">
        <w:rPr>
          <w:rFonts w:ascii="华文楷体" w:eastAsia="华文楷体" w:hAnsi="华文楷体"/>
          <w:color w:val="000000"/>
          <w:sz w:val="32"/>
          <w:szCs w:val="32"/>
        </w:rPr>
        <w:t xml:space="preserve">        </w:t>
      </w:r>
      <w:r w:rsidRPr="00B1341F">
        <w:rPr>
          <w:rFonts w:ascii="华文楷体" w:eastAsia="华文楷体" w:hAnsi="华文楷体" w:cs="Arial" w:hint="eastAsia"/>
          <w:color w:val="000000"/>
          <w:sz w:val="32"/>
          <w:szCs w:val="32"/>
        </w:rPr>
        <w:t>下划线文字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要设置文字下划线，则可先选定要添加下划线的文字，再同时按“</w:t>
      </w:r>
      <w:r w:rsidRPr="00B1341F">
        <w:rPr>
          <w:rFonts w:ascii="华文楷体" w:eastAsia="华文楷体" w:hAnsi="华文楷体"/>
          <w:color w:val="000000"/>
          <w:sz w:val="32"/>
          <w:szCs w:val="32"/>
        </w:rPr>
        <w:t>Ctrl+U</w:t>
      </w:r>
      <w:r w:rsidRPr="00B1341F">
        <w:rPr>
          <w:rFonts w:ascii="华文楷体" w:eastAsia="华文楷体" w:hAnsi="华文楷体" w:hint="eastAsia"/>
          <w:color w:val="000000"/>
          <w:sz w:val="32"/>
          <w:szCs w:val="32"/>
        </w:rPr>
        <w:t>”组合键即可实现。</w:t>
      </w:r>
    </w:p>
    <w:p w:rsidR="000C5A4D" w:rsidRPr="00B1341F" w:rsidRDefault="000C5A4D" w:rsidP="000C5A4D">
      <w:pPr>
        <w:pStyle w:val="3"/>
        <w:spacing w:line="432" w:lineRule="auto"/>
        <w:rPr>
          <w:rFonts w:ascii="华文楷体" w:eastAsia="华文楷体" w:hAnsi="华文楷体" w:cs="Arial"/>
          <w:color w:val="000000"/>
          <w:szCs w:val="32"/>
        </w:rPr>
      </w:pPr>
      <w:bookmarkStart w:id="83" w:name="_Toc301960302"/>
      <w:bookmarkStart w:id="84" w:name="_Toc51592235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怎样调出多重剪贴板</w:t>
      </w:r>
      <w:bookmarkEnd w:id="83"/>
      <w:bookmarkEnd w:id="8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 97</w:t>
      </w:r>
      <w:r w:rsidRPr="00B1341F">
        <w:rPr>
          <w:rFonts w:ascii="华文楷体" w:eastAsia="华文楷体" w:hAnsi="华文楷体" w:hint="eastAsia"/>
          <w:color w:val="000000"/>
          <w:sz w:val="32"/>
          <w:szCs w:val="32"/>
        </w:rPr>
        <w:t>后的版本中就提供了多重剪贴板功能，请问若在关闭它后又怎样去打开多重剪贴板进行选择粘贴呢？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将剪贴板中所容纳数据的数目由原来的</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个调至</w:t>
      </w:r>
      <w:r w:rsidRPr="00B1341F">
        <w:rPr>
          <w:rFonts w:ascii="华文楷体" w:eastAsia="华文楷体" w:hAnsi="华文楷体"/>
          <w:color w:val="000000"/>
          <w:sz w:val="32"/>
          <w:szCs w:val="32"/>
        </w:rPr>
        <w:t>12</w:t>
      </w:r>
      <w:r w:rsidRPr="00B1341F">
        <w:rPr>
          <w:rFonts w:ascii="华文楷体" w:eastAsia="华文楷体" w:hAnsi="华文楷体" w:hint="eastAsia"/>
          <w:color w:val="000000"/>
          <w:sz w:val="32"/>
          <w:szCs w:val="32"/>
        </w:rPr>
        <w:t>个，而</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更增加至</w:t>
      </w:r>
      <w:r w:rsidRPr="00B1341F">
        <w:rPr>
          <w:rFonts w:ascii="华文楷体" w:eastAsia="华文楷体" w:hAnsi="华文楷体"/>
          <w:color w:val="000000"/>
          <w:sz w:val="32"/>
          <w:szCs w:val="32"/>
        </w:rPr>
        <w:t>24</w:t>
      </w:r>
      <w:r w:rsidRPr="00B1341F">
        <w:rPr>
          <w:rFonts w:ascii="华文楷体" w:eastAsia="华文楷体" w:hAnsi="华文楷体" w:hint="eastAsia"/>
          <w:color w:val="000000"/>
          <w:sz w:val="32"/>
          <w:szCs w:val="32"/>
        </w:rPr>
        <w:t>个。多重剪贴板可以大大方便我们的编辑处理，而若关闭了多重</w:t>
      </w:r>
      <w:r w:rsidRPr="00B1341F">
        <w:rPr>
          <w:rFonts w:ascii="华文楷体" w:eastAsia="华文楷体" w:hAnsi="华文楷体" w:hint="eastAsia"/>
          <w:color w:val="000000"/>
          <w:sz w:val="32"/>
          <w:szCs w:val="32"/>
        </w:rPr>
        <w:lastRenderedPageBreak/>
        <w:t>剪贴板后，则不能再进行选择粘贴，此时若要再使多重剪贴板出现，则可在菜单栏单击“编辑→</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剪贴板”命令即可要开剪贴板。</w:t>
      </w:r>
    </w:p>
    <w:p w:rsidR="000C5A4D" w:rsidRPr="00B1341F" w:rsidRDefault="000C5A4D" w:rsidP="000C5A4D">
      <w:pPr>
        <w:pStyle w:val="3"/>
        <w:spacing w:line="432" w:lineRule="auto"/>
        <w:rPr>
          <w:rFonts w:ascii="华文楷体" w:eastAsia="华文楷体" w:hAnsi="华文楷体" w:cs="Arial"/>
          <w:color w:val="000000"/>
          <w:szCs w:val="32"/>
        </w:rPr>
      </w:pPr>
      <w:bookmarkStart w:id="85" w:name="_Toc301960303"/>
      <w:bookmarkStart w:id="86" w:name="_Toc51592235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如何调整下划线和文字的距离</w:t>
      </w:r>
      <w:bookmarkEnd w:id="85"/>
      <w:bookmarkEnd w:id="8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时给文字添加下划线后，有时觉得下划线与文字的底边之间距离不合适，请问能不能对这个距离进行调整？</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调整文字与下划线之间的间距。在选择好要添加下划线的文字后，再在菜单栏单击“格式→字体”命令，然后在打开的字体对话框中选择“字符间距”选项卡，再在“位置”下拉列表框中根据需要选择“提升”或“降低”项，如图</w:t>
      </w:r>
      <w:r w:rsidRPr="00B1341F">
        <w:rPr>
          <w:rFonts w:ascii="华文楷体" w:eastAsia="华文楷体" w:hAnsi="华文楷体"/>
          <w:color w:val="000000"/>
          <w:sz w:val="32"/>
          <w:szCs w:val="32"/>
        </w:rPr>
        <w:t>1-14</w:t>
      </w:r>
      <w:r w:rsidRPr="00B1341F">
        <w:rPr>
          <w:rFonts w:ascii="华文楷体" w:eastAsia="华文楷体" w:hAnsi="华文楷体" w:hint="eastAsia"/>
          <w:color w:val="000000"/>
          <w:sz w:val="32"/>
          <w:szCs w:val="32"/>
        </w:rPr>
        <w:t>所示，并在“磅值”框中调整好需要的距离数值要提升的幅度。可以改变其中的值，从最下面的自动演示框中可以看到设置效果。设置好后，单击“确定”按钮关闭“字体”对话框。回到编辑窗口后，再选择刚才设置字符间距的文字内容，然后用组合键“</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U</w:t>
      </w:r>
      <w:r w:rsidRPr="00B1341F">
        <w:rPr>
          <w:rFonts w:ascii="华文楷体" w:eastAsia="华文楷体" w:hAnsi="华文楷体" w:hint="eastAsia"/>
          <w:color w:val="000000"/>
          <w:sz w:val="32"/>
          <w:szCs w:val="32"/>
        </w:rPr>
        <w:t>”设置下划线。这样，下划线和文字底边就没有紧靠在一起了。</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147C598A" wp14:editId="0183BE2E">
            <wp:extent cx="1488440" cy="1520190"/>
            <wp:effectExtent l="0" t="0" r="0" b="0"/>
            <wp:docPr id="126" name="图片 12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0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8440" cy="15201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1-14  </w:t>
      </w:r>
      <w:r w:rsidRPr="00B1341F">
        <w:rPr>
          <w:rFonts w:ascii="华文楷体" w:eastAsia="华文楷体" w:hAnsi="华文楷体" w:cs="Arial" w:hint="eastAsia"/>
          <w:color w:val="000000"/>
          <w:sz w:val="32"/>
          <w:szCs w:val="32"/>
        </w:rPr>
        <w:t>调整文字和下划线间距</w:t>
      </w:r>
    </w:p>
    <w:p w:rsidR="000C5A4D" w:rsidRPr="00B1341F" w:rsidRDefault="000C5A4D" w:rsidP="000C5A4D">
      <w:pPr>
        <w:pStyle w:val="3"/>
        <w:spacing w:line="432" w:lineRule="auto"/>
        <w:rPr>
          <w:rFonts w:ascii="华文楷体" w:eastAsia="华文楷体" w:hAnsi="华文楷体" w:cs="Arial"/>
          <w:color w:val="000000"/>
          <w:szCs w:val="32"/>
        </w:rPr>
      </w:pPr>
      <w:bookmarkStart w:id="87" w:name="_Toc301960304"/>
      <w:bookmarkStart w:id="88" w:name="_Toc51592236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快速去除回车、分页等特殊设置</w:t>
      </w:r>
      <w:bookmarkEnd w:id="87"/>
      <w:bookmarkEnd w:id="8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有些朋友可能深有体会，当从网上复制文章并想粘贴到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文件中时，常会出现格式混乱的情况，请问有没有办法快速去除这些不想有的格式设置？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对网页上的文章进行复制时，它的格式也被复制，因而在进行粘贴时便会发生很多麻烦，如要去除其中的其他非文字符号、软回车、制表符等，我们只要对这些特殊符号删除掉，或者替换掉就可以了。可以使用“编辑”菜单栏中的“替换”命令来比较轻松的完成。另外还可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提供的“选择性粘贴”进行：在进行了复制操作后，再转入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，在其菜单栏上单击“编辑→选择性粘贴”命令，如图</w:t>
      </w:r>
      <w:r w:rsidRPr="00B1341F">
        <w:rPr>
          <w:rFonts w:ascii="华文楷体" w:eastAsia="华文楷体" w:hAnsi="华文楷体"/>
          <w:color w:val="000000"/>
          <w:sz w:val="32"/>
          <w:szCs w:val="32"/>
        </w:rPr>
        <w:t>1-15</w:t>
      </w:r>
      <w:r w:rsidRPr="00B1341F">
        <w:rPr>
          <w:rFonts w:ascii="华文楷体" w:eastAsia="华文楷体" w:hAnsi="华文楷体" w:hint="eastAsia"/>
          <w:color w:val="000000"/>
          <w:sz w:val="32"/>
          <w:szCs w:val="32"/>
        </w:rPr>
        <w:t>所示，另外也可采用先把内容复制到记事本中再从记事本进行复制，然后转入到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文件中进行粘贴的间接方法完成。</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小提示：对于一些特殊符号则需要知道它的输入表示法。如：“</w:t>
      </w:r>
      <w:r w:rsidRPr="00B1341F">
        <w:rPr>
          <w:rFonts w:ascii="华文楷体" w:eastAsia="华文楷体" w:hAnsi="华文楷体" w:cs="Arial"/>
          <w:color w:val="000000"/>
          <w:sz w:val="32"/>
          <w:szCs w:val="32"/>
        </w:rPr>
        <w:t>^l</w:t>
      </w:r>
      <w:r w:rsidRPr="00B1341F">
        <w:rPr>
          <w:rFonts w:ascii="华文楷体" w:eastAsia="华文楷体" w:hAnsi="华文楷体" w:cs="Arial" w:hint="eastAsia"/>
          <w:color w:val="000000"/>
          <w:sz w:val="32"/>
          <w:szCs w:val="32"/>
        </w:rPr>
        <w:t>”表示软回车，“</w:t>
      </w:r>
      <w:r w:rsidRPr="00B1341F">
        <w:rPr>
          <w:rFonts w:ascii="华文楷体" w:eastAsia="华文楷体" w:hAnsi="华文楷体" w:cs="Arial"/>
          <w:color w:val="000000"/>
          <w:sz w:val="32"/>
          <w:szCs w:val="32"/>
        </w:rPr>
        <w:t>^p</w:t>
      </w:r>
      <w:r w:rsidRPr="00B1341F">
        <w:rPr>
          <w:rFonts w:ascii="华文楷体" w:eastAsia="华文楷体" w:hAnsi="华文楷体" w:cs="Arial" w:hint="eastAsia"/>
          <w:color w:val="000000"/>
          <w:sz w:val="32"/>
          <w:szCs w:val="32"/>
        </w:rPr>
        <w:t>”表示硬回车，“</w:t>
      </w:r>
      <w:r w:rsidRPr="00B1341F">
        <w:rPr>
          <w:rFonts w:ascii="华文楷体" w:eastAsia="华文楷体" w:hAnsi="华文楷体" w:cs="Arial"/>
          <w:color w:val="000000"/>
          <w:sz w:val="32"/>
          <w:szCs w:val="32"/>
        </w:rPr>
        <w:t>^t</w:t>
      </w:r>
      <w:r w:rsidRPr="00B1341F">
        <w:rPr>
          <w:rFonts w:ascii="华文楷体" w:eastAsia="华文楷体" w:hAnsi="华文楷体" w:cs="Arial" w:hint="eastAsia"/>
          <w:color w:val="000000"/>
          <w:sz w:val="32"/>
          <w:szCs w:val="32"/>
        </w:rPr>
        <w:t>”表示制表符，“</w:t>
      </w:r>
      <w:r w:rsidRPr="00B1341F">
        <w:rPr>
          <w:rFonts w:ascii="华文楷体" w:eastAsia="华文楷体" w:hAnsi="华文楷体" w:cs="Arial"/>
          <w:color w:val="000000"/>
          <w:sz w:val="32"/>
          <w:szCs w:val="32"/>
        </w:rPr>
        <w:t>^m</w:t>
      </w:r>
      <w:r w:rsidRPr="00B1341F">
        <w:rPr>
          <w:rFonts w:ascii="华文楷体" w:eastAsia="华文楷体" w:hAnsi="华文楷体" w:cs="Arial" w:hint="eastAsia"/>
          <w:color w:val="000000"/>
          <w:sz w:val="32"/>
          <w:szCs w:val="32"/>
        </w:rPr>
        <w:t>”表示手动分页符，“</w:t>
      </w:r>
      <w:r w:rsidRPr="00B1341F">
        <w:rPr>
          <w:rFonts w:ascii="华文楷体" w:eastAsia="华文楷体" w:hAnsi="华文楷体" w:cs="Arial"/>
          <w:color w:val="000000"/>
          <w:sz w:val="32"/>
          <w:szCs w:val="32"/>
        </w:rPr>
        <w:t>^+</w:t>
      </w:r>
      <w:r w:rsidRPr="00B1341F">
        <w:rPr>
          <w:rFonts w:ascii="华文楷体" w:eastAsia="华文楷体" w:hAnsi="华文楷体" w:cs="Arial" w:hint="eastAsia"/>
          <w:color w:val="000000"/>
          <w:sz w:val="32"/>
          <w:szCs w:val="32"/>
        </w:rPr>
        <w:t>”表示长划线（—），“</w:t>
      </w:r>
      <w:r w:rsidRPr="00B1341F">
        <w:rPr>
          <w:rFonts w:ascii="华文楷体" w:eastAsia="华文楷体" w:hAnsi="华文楷体" w:cs="Arial"/>
          <w:color w:val="000000"/>
          <w:sz w:val="32"/>
          <w:szCs w:val="32"/>
        </w:rPr>
        <w:t>^=</w:t>
      </w:r>
      <w:r w:rsidRPr="00B1341F">
        <w:rPr>
          <w:rFonts w:ascii="华文楷体" w:eastAsia="华文楷体" w:hAnsi="华文楷体" w:cs="Arial" w:hint="eastAsia"/>
          <w:color w:val="000000"/>
          <w:sz w:val="32"/>
          <w:szCs w:val="32"/>
        </w:rPr>
        <w:t>”表示短划线（–），“</w:t>
      </w:r>
      <w:r w:rsidRPr="00B1341F">
        <w:rPr>
          <w:rFonts w:ascii="华文楷体" w:eastAsia="华文楷体" w:hAnsi="华文楷体" w:cs="Arial"/>
          <w:color w:val="000000"/>
          <w:sz w:val="32"/>
          <w:szCs w:val="32"/>
        </w:rPr>
        <w:t>^l</w:t>
      </w:r>
      <w:r w:rsidRPr="00B1341F">
        <w:rPr>
          <w:rFonts w:ascii="华文楷体" w:eastAsia="华文楷体" w:hAnsi="华文楷体" w:cs="Arial" w:hint="eastAsia"/>
          <w:color w:val="000000"/>
          <w:sz w:val="32"/>
          <w:szCs w:val="32"/>
        </w:rPr>
        <w:t>”表示人工换行符，</w:t>
      </w:r>
      <w:r w:rsidRPr="00B1341F">
        <w:rPr>
          <w:rFonts w:ascii="华文楷体" w:eastAsia="华文楷体" w:hAnsi="华文楷体" w:cs="Arial"/>
          <w:color w:val="000000"/>
          <w:sz w:val="32"/>
          <w:szCs w:val="32"/>
        </w:rPr>
        <w:t>^n</w:t>
      </w:r>
      <w:r w:rsidRPr="00B1341F">
        <w:rPr>
          <w:rFonts w:ascii="华文楷体" w:eastAsia="华文楷体" w:hAnsi="华文楷体" w:cs="Arial" w:hint="eastAsia"/>
          <w:color w:val="000000"/>
          <w:sz w:val="32"/>
          <w:szCs w:val="32"/>
        </w:rPr>
        <w:t>表示分栏符。</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623A348" wp14:editId="103BE052">
            <wp:extent cx="2594610" cy="1488440"/>
            <wp:effectExtent l="0" t="0" r="0" b="0"/>
            <wp:docPr id="127" name="图片 12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0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48844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1-15  </w:t>
      </w:r>
      <w:r w:rsidRPr="00B1341F">
        <w:rPr>
          <w:rFonts w:ascii="华文楷体" w:eastAsia="华文楷体" w:hAnsi="华文楷体" w:cs="Arial" w:hint="eastAsia"/>
          <w:color w:val="000000"/>
          <w:sz w:val="32"/>
          <w:szCs w:val="32"/>
        </w:rPr>
        <w:t>“选择性粘贴”对话框</w:t>
      </w:r>
    </w:p>
    <w:p w:rsidR="000C5A4D" w:rsidRPr="00B1341F" w:rsidRDefault="000C5A4D" w:rsidP="000C5A4D">
      <w:pPr>
        <w:pStyle w:val="3"/>
        <w:spacing w:line="432" w:lineRule="auto"/>
        <w:rPr>
          <w:rFonts w:ascii="华文楷体" w:eastAsia="华文楷体" w:hAnsi="华文楷体" w:cs="Arial"/>
          <w:color w:val="000000"/>
          <w:szCs w:val="32"/>
        </w:rPr>
      </w:pPr>
      <w:bookmarkStart w:id="89" w:name="_Toc301960305"/>
      <w:bookmarkStart w:id="90" w:name="_Toc51592236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轻松调用数据库文件中数据</w:t>
      </w:r>
      <w:bookmarkEnd w:id="89"/>
      <w:bookmarkEnd w:id="9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进行编辑时，如要调用</w:t>
      </w:r>
      <w:r w:rsidRPr="00B1341F">
        <w:rPr>
          <w:rFonts w:ascii="华文楷体" w:eastAsia="华文楷体" w:hAnsi="华文楷体"/>
          <w:color w:val="000000"/>
          <w:sz w:val="32"/>
          <w:szCs w:val="32"/>
        </w:rPr>
        <w:t>Access</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等其他数据库中的数据，除了最常用的复制、粘贴的方法外，请问还有没有其他更好的方法？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常规的复制和粘贴操作调用其他数据库中的数据后，会带来一些麻烦，如数据的修改更新、编辑处理等。而若利用“插入数据库”方法完成调用，则可大大方便以后的操作处理。其具体方法是：先通过选择“视图→工具栏→数据库”选项，使数据库工具出现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界面上，然后将光标移至需调用数据的位置，再单击数据库工具面板上的“插入数据库”按钮，在新打开的“数</w:t>
      </w:r>
      <w:r w:rsidRPr="00B1341F">
        <w:rPr>
          <w:rFonts w:ascii="华文楷体" w:eastAsia="华文楷体" w:hAnsi="华文楷体" w:hint="eastAsia"/>
          <w:color w:val="000000"/>
          <w:sz w:val="32"/>
          <w:szCs w:val="32"/>
        </w:rPr>
        <w:lastRenderedPageBreak/>
        <w:t>据库”对话框中单击“获取数据”按钮，如图</w:t>
      </w:r>
      <w:r w:rsidRPr="00B1341F">
        <w:rPr>
          <w:rFonts w:ascii="华文楷体" w:eastAsia="华文楷体" w:hAnsi="华文楷体"/>
          <w:color w:val="000000"/>
          <w:sz w:val="32"/>
          <w:szCs w:val="32"/>
        </w:rPr>
        <w:t>1-16</w:t>
      </w:r>
      <w:r w:rsidRPr="00B1341F">
        <w:rPr>
          <w:rFonts w:ascii="华文楷体" w:eastAsia="华文楷体" w:hAnsi="华文楷体" w:hint="eastAsia"/>
          <w:color w:val="000000"/>
          <w:sz w:val="32"/>
          <w:szCs w:val="32"/>
        </w:rPr>
        <w:t>所示。在选择好要调用的数据库文件后再单击“确定”按钮返回“数据库”对话框，此时“设置查询选项”将起作用。在此要对调用数据库进行设置筛选等，可以根据自己的需要，设置所选数据的条件、按何种方式排序等参数。另外还可在“排序记录”中对引入的数据进行排序，在“选择域”中对引入数据的字段进行筛选等。当所有的筛选条件均设置好以后，就可以插入数据了。</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64195C97" wp14:editId="3C01EC8A">
            <wp:extent cx="1732915" cy="1382395"/>
            <wp:effectExtent l="0" t="0" r="0" b="0"/>
            <wp:docPr id="128" name="图片 12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0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2915" cy="138239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1-16  </w:t>
      </w:r>
      <w:r w:rsidRPr="00B1341F">
        <w:rPr>
          <w:rFonts w:ascii="华文楷体" w:eastAsia="华文楷体" w:hAnsi="华文楷体" w:cs="Arial" w:hint="eastAsia"/>
          <w:color w:val="000000"/>
          <w:sz w:val="32"/>
          <w:szCs w:val="32"/>
        </w:rPr>
        <w:t>“数据库”对话框</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小提示：当插入的数据发生改动时，可以利用源数据库文件改变进行自动更新，则可单击“工具栏”中的“更新域”命令来快速进行更新。</w:t>
      </w:r>
    </w:p>
    <w:p w:rsidR="000C5A4D" w:rsidRPr="00B1341F" w:rsidRDefault="000C5A4D" w:rsidP="000C5A4D">
      <w:pPr>
        <w:spacing w:line="432" w:lineRule="auto"/>
        <w:rPr>
          <w:rFonts w:ascii="华文楷体" w:eastAsia="华文楷体" w:hAnsi="华文楷体" w:cs="Arial"/>
          <w:color w:val="000000"/>
          <w:sz w:val="32"/>
          <w:szCs w:val="32"/>
        </w:rPr>
      </w:pP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1.2 编辑排版技巧(3)</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91" w:name="_Toc301960306"/>
      <w:bookmarkStart w:id="92" w:name="_Toc51592236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1.2.20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精确进行文本移动</w:t>
      </w:r>
      <w:bookmarkEnd w:id="91"/>
      <w:bookmarkEnd w:id="9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文件进行编辑时，常需对某行或某段文字位置进行调整，通常采用鼠标拖曳的方式进行移动，但在长文件中进行操作时比较麻烦，请问有没有更好的方法精确移动？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w:t>
      </w:r>
      <w:r w:rsidRPr="00B1341F">
        <w:rPr>
          <w:rFonts w:ascii="华文楷体" w:eastAsia="华文楷体" w:hAnsi="华文楷体"/>
          <w:color w:val="000000"/>
          <w:sz w:val="32"/>
          <w:szCs w:val="32"/>
        </w:rPr>
        <w:t>F2</w:t>
      </w:r>
      <w:r w:rsidRPr="00B1341F">
        <w:rPr>
          <w:rFonts w:ascii="华文楷体" w:eastAsia="华文楷体" w:hAnsi="华文楷体" w:hint="eastAsia"/>
          <w:color w:val="000000"/>
          <w:sz w:val="32"/>
          <w:szCs w:val="32"/>
        </w:rPr>
        <w:t>”键来进行精确移动，其具体操作方法是这样的：先选中要精确移动的文本内容，再在键盘上按“</w:t>
      </w:r>
      <w:r w:rsidRPr="00B1341F">
        <w:rPr>
          <w:rFonts w:ascii="华文楷体" w:eastAsia="华文楷体" w:hAnsi="华文楷体"/>
          <w:color w:val="000000"/>
          <w:sz w:val="32"/>
          <w:szCs w:val="32"/>
        </w:rPr>
        <w:t>F2</w:t>
      </w:r>
      <w:r w:rsidRPr="00B1341F">
        <w:rPr>
          <w:rFonts w:ascii="华文楷体" w:eastAsia="华文楷体" w:hAnsi="华文楷体" w:hint="eastAsia"/>
          <w:color w:val="000000"/>
          <w:sz w:val="32"/>
          <w:szCs w:val="32"/>
        </w:rPr>
        <w:t>”键，此时屏幕左下角状态栏中会显示“移至何处？”的提示。接下来只需把光标移至目的地，按回车键便可精确完成移动。</w:t>
      </w:r>
    </w:p>
    <w:p w:rsidR="000C5A4D" w:rsidRPr="00B1341F" w:rsidRDefault="000C5A4D" w:rsidP="000C5A4D">
      <w:pPr>
        <w:pStyle w:val="3"/>
        <w:spacing w:line="432" w:lineRule="auto"/>
        <w:rPr>
          <w:rFonts w:ascii="华文楷体" w:eastAsia="华文楷体" w:hAnsi="华文楷体" w:cs="Arial"/>
          <w:color w:val="000000"/>
          <w:szCs w:val="32"/>
        </w:rPr>
      </w:pPr>
      <w:bookmarkStart w:id="93" w:name="_Toc301960307"/>
      <w:bookmarkStart w:id="94" w:name="_Toc51592236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相同格式段落快速选定</w:t>
      </w:r>
      <w:bookmarkEnd w:id="93"/>
      <w:bookmarkEnd w:id="9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中，若要对某些段落进行相同格式设置或修改，请问有没有办法快速完成选定呢？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答：可以，可先选中其中任意一个段落，然后单击“格式→显示格式”命令，在弹出的任务窗口中单击“所选文字”区域示例文字框右边的下拉按钮，选中“选择所有格式类似的文本”即可实现全部选定。</w:t>
      </w:r>
    </w:p>
    <w:p w:rsidR="000C5A4D" w:rsidRPr="00B1341F" w:rsidRDefault="000C5A4D" w:rsidP="000C5A4D">
      <w:pPr>
        <w:pStyle w:val="3"/>
        <w:spacing w:line="432" w:lineRule="auto"/>
        <w:rPr>
          <w:rFonts w:ascii="华文楷体" w:eastAsia="华文楷体" w:hAnsi="华文楷体" w:cs="Arial"/>
          <w:color w:val="000000"/>
          <w:szCs w:val="32"/>
        </w:rPr>
      </w:pPr>
      <w:bookmarkStart w:id="95" w:name="_Toc301960308"/>
      <w:bookmarkStart w:id="96" w:name="_Toc51592236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编号自动生成</w:t>
      </w:r>
      <w:bookmarkEnd w:id="95"/>
      <w:bookmarkEnd w:id="9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中进行编辑时，有时需要文件自动产生一些编</w:t>
      </w:r>
      <w:r w:rsidRPr="00B1341F">
        <w:rPr>
          <w:rFonts w:ascii="华文楷体" w:eastAsia="华文楷体" w:hAnsi="华文楷体" w:hint="eastAsia"/>
          <w:color w:val="000000"/>
          <w:sz w:val="32"/>
          <w:szCs w:val="32"/>
        </w:rPr>
        <w:lastRenderedPageBreak/>
        <w:t>号，这样便于在修改时自动进行变化，请问这个自动编号怎样生成呢？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答：如果要输入一系列编号，则可利用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的虚拟表格功能来让系统自动输入编号。方法如下：假设要输入一个</w:t>
      </w:r>
      <w:r w:rsidRPr="00B1341F">
        <w:rPr>
          <w:rFonts w:ascii="华文楷体" w:eastAsia="华文楷体" w:hAnsi="华文楷体"/>
          <w:color w:val="000000"/>
          <w:spacing w:val="-4"/>
          <w:sz w:val="32"/>
          <w:szCs w:val="32"/>
        </w:rPr>
        <w:t>1</w:t>
      </w:r>
      <w:r w:rsidRPr="00B1341F">
        <w:rPr>
          <w:rFonts w:ascii="华文楷体" w:eastAsia="华文楷体" w:hAnsi="华文楷体" w:hint="eastAsia"/>
          <w:color w:val="000000"/>
          <w:spacing w:val="-4"/>
          <w:sz w:val="32"/>
          <w:szCs w:val="32"/>
        </w:rPr>
        <w:t>～</w:t>
      </w:r>
      <w:r w:rsidRPr="00B1341F">
        <w:rPr>
          <w:rFonts w:ascii="华文楷体" w:eastAsia="华文楷体" w:hAnsi="华文楷体"/>
          <w:color w:val="000000"/>
          <w:spacing w:val="-4"/>
          <w:sz w:val="32"/>
          <w:szCs w:val="32"/>
        </w:rPr>
        <w:t>300</w:t>
      </w:r>
      <w:r w:rsidRPr="00B1341F">
        <w:rPr>
          <w:rFonts w:ascii="华文楷体" w:eastAsia="华文楷体" w:hAnsi="华文楷体" w:hint="eastAsia"/>
          <w:color w:val="000000"/>
          <w:spacing w:val="-4"/>
          <w:sz w:val="32"/>
          <w:szCs w:val="32"/>
        </w:rPr>
        <w:t>的一个编号。首先在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中单击工具栏中的“表格和边框”工具按钮，然后在文件中画一个表格，并把该表格设置为列数为</w:t>
      </w:r>
      <w:r w:rsidRPr="00B1341F">
        <w:rPr>
          <w:rFonts w:ascii="华文楷体" w:eastAsia="华文楷体" w:hAnsi="华文楷体"/>
          <w:color w:val="000000"/>
          <w:spacing w:val="-4"/>
          <w:sz w:val="32"/>
          <w:szCs w:val="32"/>
        </w:rPr>
        <w:t>1</w:t>
      </w:r>
      <w:r w:rsidRPr="00B1341F">
        <w:rPr>
          <w:rFonts w:ascii="华文楷体" w:eastAsia="华文楷体" w:hAnsi="华文楷体" w:hint="eastAsia"/>
          <w:color w:val="000000"/>
          <w:spacing w:val="-4"/>
          <w:sz w:val="32"/>
          <w:szCs w:val="32"/>
        </w:rPr>
        <w:t>，行数为</w:t>
      </w:r>
      <w:r w:rsidRPr="00B1341F">
        <w:rPr>
          <w:rFonts w:ascii="华文楷体" w:eastAsia="华文楷体" w:hAnsi="华文楷体"/>
          <w:color w:val="000000"/>
          <w:spacing w:val="-4"/>
          <w:sz w:val="32"/>
          <w:szCs w:val="32"/>
        </w:rPr>
        <w:t>300</w:t>
      </w:r>
      <w:r w:rsidRPr="00B1341F">
        <w:rPr>
          <w:rFonts w:ascii="华文楷体" w:eastAsia="华文楷体" w:hAnsi="华文楷体" w:hint="eastAsia"/>
          <w:color w:val="000000"/>
          <w:spacing w:val="-4"/>
          <w:sz w:val="32"/>
          <w:szCs w:val="32"/>
        </w:rPr>
        <w:t>。然后选中制作的表格，选择“格式”菜单中的“项目符号和编号”选项，在弹出的对话框中选择“编号”选项卡，再在下面的格式中选择一种自己中意的编号形式，这样电脑就会自动生成这种编号。然后再次选中该表格，选择“编辑”栏下的“剪切”项，然后在选择“编辑”菜单栏中“选择性粘贴”选项，在弹出对话框中选择“无文本格式”，最后单击“确定”按钮完成。此时在文件中就会产生一个</w:t>
      </w:r>
      <w:r w:rsidRPr="00B1341F">
        <w:rPr>
          <w:rFonts w:ascii="华文楷体" w:eastAsia="华文楷体" w:hAnsi="华文楷体"/>
          <w:color w:val="000000"/>
          <w:spacing w:val="-4"/>
          <w:sz w:val="32"/>
          <w:szCs w:val="32"/>
        </w:rPr>
        <w:t>1</w:t>
      </w:r>
      <w:r w:rsidRPr="00B1341F">
        <w:rPr>
          <w:rFonts w:ascii="华文楷体" w:eastAsia="华文楷体" w:hAnsi="华文楷体" w:hint="eastAsia"/>
          <w:color w:val="000000"/>
          <w:spacing w:val="-4"/>
          <w:sz w:val="32"/>
          <w:szCs w:val="32"/>
        </w:rPr>
        <w:t>～</w:t>
      </w:r>
      <w:r w:rsidRPr="00B1341F">
        <w:rPr>
          <w:rFonts w:ascii="华文楷体" w:eastAsia="华文楷体" w:hAnsi="华文楷体"/>
          <w:color w:val="000000"/>
          <w:spacing w:val="-4"/>
          <w:sz w:val="32"/>
          <w:szCs w:val="32"/>
        </w:rPr>
        <w:t>300</w:t>
      </w:r>
      <w:r w:rsidRPr="00B1341F">
        <w:rPr>
          <w:rFonts w:ascii="华文楷体" w:eastAsia="华文楷体" w:hAnsi="华文楷体" w:hint="eastAsia"/>
          <w:color w:val="000000"/>
          <w:spacing w:val="-4"/>
          <w:sz w:val="32"/>
          <w:szCs w:val="32"/>
        </w:rPr>
        <w:t>的编号，而没有了表格。只要在各个编号中输入内容即可。</w:t>
      </w:r>
    </w:p>
    <w:p w:rsidR="000C5A4D" w:rsidRPr="00B1341F" w:rsidRDefault="000C5A4D" w:rsidP="000C5A4D">
      <w:pPr>
        <w:pStyle w:val="3"/>
        <w:spacing w:line="432" w:lineRule="auto"/>
        <w:rPr>
          <w:rFonts w:ascii="华文楷体" w:eastAsia="华文楷体" w:hAnsi="华文楷体" w:cs="Arial"/>
          <w:color w:val="000000"/>
          <w:szCs w:val="32"/>
        </w:rPr>
      </w:pPr>
      <w:bookmarkStart w:id="97" w:name="_Toc301960309"/>
      <w:bookmarkStart w:id="98" w:name="_Toc51592236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1.2.23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如何自动生成目录</w:t>
      </w:r>
      <w:bookmarkEnd w:id="97"/>
      <w:bookmarkEnd w:id="9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编写一些书本时，常希望能自动生成目录，请问该如何进行设置才能快速生成？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答：首先在格式工具栏上单击“格式窗格”按钮（或直</w:t>
      </w:r>
      <w:r w:rsidRPr="00B1341F">
        <w:rPr>
          <w:rFonts w:ascii="华文楷体" w:eastAsia="华文楷体" w:hAnsi="华文楷体" w:hint="eastAsia"/>
          <w:color w:val="000000"/>
          <w:sz w:val="32"/>
          <w:szCs w:val="32"/>
        </w:rPr>
        <w:lastRenderedPageBreak/>
        <w:t>接在格式选择栏中直接选择“其他”）打开“样式和格式”设置栏，再在其中要设置的格式名称上单击鼠标右键，从快捷菜单中选择“修改”选项，按提示对字体、段落等设置好后，再在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菜单栏单击“视图</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工具栏</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大纲”命令打开大纲，并在“大纲级别”中设置好该格式的级别，然后再对文件中各段落进行格式选择，设置完成后再把光标移到需放置目录的位置，再在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菜单栏单击“插入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引用</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索引和目录”命令打开“索引和目录”对话框，在该对话框选择“目录”选项卡，然后根据自己的需要设置好“显示级别”，如图</w:t>
      </w:r>
      <w:r w:rsidRPr="00B1341F">
        <w:rPr>
          <w:rFonts w:ascii="华文楷体" w:eastAsia="华文楷体" w:hAnsi="华文楷体"/>
          <w:color w:val="000000"/>
          <w:sz w:val="32"/>
          <w:szCs w:val="32"/>
        </w:rPr>
        <w:t>1-17</w:t>
      </w:r>
      <w:r w:rsidRPr="00B1341F">
        <w:rPr>
          <w:rFonts w:ascii="华文楷体" w:eastAsia="华文楷体" w:hAnsi="华文楷体" w:hint="eastAsia"/>
          <w:color w:val="000000"/>
          <w:sz w:val="32"/>
          <w:szCs w:val="32"/>
        </w:rPr>
        <w:t>所示，完成后单击“确定”按钮便可快速得到自己想要的目录。</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0DC4240" wp14:editId="0CE65C1B">
            <wp:extent cx="2477135" cy="1754505"/>
            <wp:effectExtent l="0" t="0" r="0" b="0"/>
            <wp:docPr id="129" name="图片 129"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0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7135" cy="175450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1-17  </w:t>
      </w:r>
      <w:r w:rsidRPr="00B1341F">
        <w:rPr>
          <w:rFonts w:ascii="华文楷体" w:eastAsia="华文楷体" w:hAnsi="华文楷体" w:cs="Arial" w:hint="eastAsia"/>
          <w:color w:val="000000"/>
          <w:sz w:val="32"/>
          <w:szCs w:val="32"/>
        </w:rPr>
        <w:t>“索引和目录”对话框</w:t>
      </w:r>
    </w:p>
    <w:p w:rsidR="000C5A4D" w:rsidRPr="00B1341F" w:rsidRDefault="000C5A4D" w:rsidP="000C5A4D">
      <w:pPr>
        <w:pStyle w:val="3"/>
        <w:spacing w:line="432" w:lineRule="auto"/>
        <w:rPr>
          <w:rFonts w:ascii="华文楷体" w:eastAsia="华文楷体" w:hAnsi="华文楷体" w:cs="Arial"/>
          <w:color w:val="000000"/>
          <w:szCs w:val="32"/>
        </w:rPr>
      </w:pPr>
      <w:bookmarkStart w:id="99" w:name="_Toc301960310"/>
      <w:bookmarkStart w:id="100" w:name="_Toc51592236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1.2.24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轻松去掉页眉的横线</w:t>
      </w:r>
      <w:bookmarkEnd w:id="99"/>
      <w:bookmarkEnd w:id="10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有很多朋友在利用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插入页眉后，都发现页眉信息下总会有一条横线，影响整个文件的美观，请问有没有</w:t>
      </w:r>
      <w:r w:rsidRPr="00B1341F">
        <w:rPr>
          <w:rFonts w:ascii="华文楷体" w:eastAsia="华文楷体" w:hAnsi="华文楷体" w:hint="eastAsia"/>
          <w:color w:val="000000"/>
          <w:sz w:val="32"/>
          <w:szCs w:val="32"/>
        </w:rPr>
        <w:lastRenderedPageBreak/>
        <w:t>办法把这条橫线去掉？</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方法当然有，最简单的方法就是在页眉区域双击鼠标左键激活页眉，然后单击“格式→边框和底纹”命令，在弹出的对话框中把边框设置为“无”，并在“应用于”下更改为“段落”，再单击“确定”按钮即可发现该横线已被去除。</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101" w:name="_Toc301960311"/>
      <w:bookmarkStart w:id="102" w:name="_Toc51592236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1.2.25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快速设置段落缩进</w:t>
      </w:r>
      <w:bookmarkEnd w:id="101"/>
      <w:bookmarkEnd w:id="10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在对段落进行编辑时，请问有没有快捷的方法对段落缩进进行快速设置呢？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答：有，将插入点定位在需进行设置的段落上，重复按“</w:t>
      </w:r>
      <w:r w:rsidRPr="00B1341F">
        <w:rPr>
          <w:rFonts w:ascii="华文楷体" w:eastAsia="华文楷体" w:hAnsi="华文楷体"/>
          <w:color w:val="000000"/>
          <w:sz w:val="32"/>
          <w:szCs w:val="32"/>
        </w:rPr>
        <w:t>Ctrl+M</w:t>
      </w:r>
      <w:r w:rsidRPr="00B1341F">
        <w:rPr>
          <w:rFonts w:ascii="华文楷体" w:eastAsia="华文楷体" w:hAnsi="华文楷体" w:hint="eastAsia"/>
          <w:color w:val="000000"/>
          <w:sz w:val="32"/>
          <w:szCs w:val="32"/>
        </w:rPr>
        <w:t>”组合键可增加该段落的“左侧段落缩进”；反之，按“</w:t>
      </w:r>
      <w:r w:rsidRPr="00B1341F">
        <w:rPr>
          <w:rFonts w:ascii="华文楷体" w:eastAsia="华文楷体" w:hAnsi="华文楷体"/>
          <w:color w:val="000000"/>
          <w:sz w:val="32"/>
          <w:szCs w:val="32"/>
        </w:rPr>
        <w:t>Ctrl+Shift+M</w:t>
      </w:r>
      <w:r w:rsidRPr="00B1341F">
        <w:rPr>
          <w:rFonts w:ascii="华文楷体" w:eastAsia="华文楷体" w:hAnsi="华文楷体" w:hint="eastAsia"/>
          <w:color w:val="000000"/>
          <w:sz w:val="32"/>
          <w:szCs w:val="32"/>
        </w:rPr>
        <w:t>”组合键即可减少。同样，按“</w:t>
      </w:r>
      <w:r w:rsidRPr="00B1341F">
        <w:rPr>
          <w:rFonts w:ascii="华文楷体" w:eastAsia="华文楷体" w:hAnsi="华文楷体"/>
          <w:color w:val="000000"/>
          <w:sz w:val="32"/>
          <w:szCs w:val="32"/>
        </w:rPr>
        <w:t>Ctrl+T</w:t>
      </w:r>
      <w:r w:rsidRPr="00B1341F">
        <w:rPr>
          <w:rFonts w:ascii="华文楷体" w:eastAsia="华文楷体" w:hAnsi="华文楷体" w:hint="eastAsia"/>
          <w:color w:val="000000"/>
          <w:sz w:val="32"/>
          <w:szCs w:val="32"/>
        </w:rPr>
        <w:t>”组合键可增加该段落的“悬挂缩进”，按“</w:t>
      </w:r>
      <w:r w:rsidRPr="00B1341F">
        <w:rPr>
          <w:rFonts w:ascii="华文楷体" w:eastAsia="华文楷体" w:hAnsi="华文楷体"/>
          <w:color w:val="000000"/>
          <w:sz w:val="32"/>
          <w:szCs w:val="32"/>
        </w:rPr>
        <w:t>Ctrl+Shift+T</w:t>
      </w:r>
      <w:r w:rsidRPr="00B1341F">
        <w:rPr>
          <w:rFonts w:ascii="华文楷体" w:eastAsia="华文楷体" w:hAnsi="华文楷体" w:hint="eastAsia"/>
          <w:color w:val="000000"/>
          <w:sz w:val="32"/>
          <w:szCs w:val="32"/>
        </w:rPr>
        <w:t>”组合键可减少该段落的“悬挂缩进”。</w:t>
      </w:r>
    </w:p>
    <w:p w:rsidR="000C5A4D" w:rsidRPr="00B1341F" w:rsidRDefault="000C5A4D" w:rsidP="000C5A4D">
      <w:pPr>
        <w:pStyle w:val="3"/>
        <w:spacing w:line="432" w:lineRule="auto"/>
        <w:rPr>
          <w:rFonts w:ascii="华文楷体" w:eastAsia="华文楷体" w:hAnsi="华文楷体" w:cs="Arial"/>
          <w:color w:val="000000"/>
          <w:szCs w:val="32"/>
        </w:rPr>
      </w:pPr>
      <w:bookmarkStart w:id="103" w:name="_Toc301960312"/>
      <w:bookmarkStart w:id="104" w:name="_Toc51592236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1.2.26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快速设置左缩进和首行缩进</w:t>
      </w:r>
      <w:bookmarkEnd w:id="103"/>
      <w:bookmarkEnd w:id="10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在对文件进行编辑时，除了用标尺或菜单进行左缩进和首行缩进操作外，还有没有其他方法进行快速设置？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答：可以使用“</w:t>
      </w:r>
      <w:r w:rsidRPr="00B1341F">
        <w:rPr>
          <w:rFonts w:ascii="华文楷体" w:eastAsia="华文楷体" w:hAnsi="华文楷体"/>
          <w:color w:val="000000"/>
          <w:sz w:val="32"/>
          <w:szCs w:val="32"/>
        </w:rPr>
        <w:t>Tab</w:t>
      </w:r>
      <w:r w:rsidRPr="00B1341F">
        <w:rPr>
          <w:rFonts w:ascii="华文楷体" w:eastAsia="华文楷体" w:hAnsi="华文楷体" w:hint="eastAsia"/>
          <w:color w:val="000000"/>
          <w:sz w:val="32"/>
          <w:szCs w:val="32"/>
        </w:rPr>
        <w:t>”键和“</w:t>
      </w:r>
      <w:r w:rsidRPr="00B1341F">
        <w:rPr>
          <w:rFonts w:ascii="华文楷体" w:eastAsia="华文楷体" w:hAnsi="华文楷体"/>
          <w:color w:val="000000"/>
          <w:sz w:val="32"/>
          <w:szCs w:val="32"/>
        </w:rPr>
        <w:t>BackSpace</w:t>
      </w:r>
      <w:r w:rsidRPr="00B1341F">
        <w:rPr>
          <w:rFonts w:ascii="华文楷体" w:eastAsia="华文楷体" w:hAnsi="华文楷体" w:hint="eastAsia"/>
          <w:color w:val="000000"/>
          <w:sz w:val="32"/>
          <w:szCs w:val="32"/>
        </w:rPr>
        <w:t>”键设置左缩进和首行缩进。</w:t>
      </w:r>
    </w:p>
    <w:p w:rsidR="000C5A4D" w:rsidRPr="00B1341F" w:rsidRDefault="000C5A4D" w:rsidP="000C5A4D">
      <w:pPr>
        <w:pStyle w:val="3"/>
        <w:spacing w:line="432" w:lineRule="auto"/>
        <w:rPr>
          <w:rFonts w:ascii="华文楷体" w:eastAsia="华文楷体" w:hAnsi="华文楷体" w:cs="Arial"/>
          <w:color w:val="000000"/>
          <w:szCs w:val="32"/>
        </w:rPr>
      </w:pPr>
      <w:bookmarkStart w:id="105" w:name="_Toc301960313"/>
      <w:bookmarkStart w:id="106" w:name="_Toc51592236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1.2.27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快速复制</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字体、段落格式</w:t>
      </w:r>
      <w:bookmarkEnd w:id="105"/>
      <w:bookmarkEnd w:id="10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中如果要对文件的一个大段落进行格式操作，除了可以使用“格式刷”来复制文字、段落格式以外，还有没有其他的方法呢？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答：还可利用组合键来快速完成。具体方法是：首先把</w:t>
      </w:r>
      <w:r w:rsidRPr="00B1341F">
        <w:rPr>
          <w:rFonts w:ascii="华文楷体" w:eastAsia="华文楷体" w:hAnsi="华文楷体" w:hint="eastAsia"/>
          <w:color w:val="000000"/>
          <w:sz w:val="32"/>
          <w:szCs w:val="32"/>
        </w:rPr>
        <w:lastRenderedPageBreak/>
        <w:t>插入点移到段首，按“</w:t>
      </w:r>
      <w:r w:rsidRPr="00B1341F">
        <w:rPr>
          <w:rFonts w:ascii="华文楷体" w:eastAsia="华文楷体" w:hAnsi="华文楷体"/>
          <w:color w:val="000000"/>
          <w:sz w:val="32"/>
          <w:szCs w:val="32"/>
        </w:rPr>
        <w:t>Ctrl+shift+</w:t>
      </w:r>
      <w:r w:rsidRPr="00B1341F">
        <w:rPr>
          <w:rFonts w:ascii="华文楷体" w:eastAsia="华文楷体" w:hAnsi="华文楷体" w:hint="eastAsia"/>
          <w:color w:val="000000"/>
          <w:sz w:val="32"/>
          <w:szCs w:val="32"/>
        </w:rPr>
        <w:t>↓”组合键选中整个段落，然后按“</w:t>
      </w:r>
      <w:r w:rsidRPr="00B1341F">
        <w:rPr>
          <w:rFonts w:ascii="华文楷体" w:eastAsia="华文楷体" w:hAnsi="华文楷体"/>
          <w:color w:val="000000"/>
          <w:sz w:val="32"/>
          <w:szCs w:val="32"/>
        </w:rPr>
        <w:t>Ctrl+Shift+C</w:t>
      </w:r>
      <w:r w:rsidRPr="00B1341F">
        <w:rPr>
          <w:rFonts w:ascii="华文楷体" w:eastAsia="华文楷体" w:hAnsi="华文楷体" w:hint="eastAsia"/>
          <w:color w:val="000000"/>
          <w:sz w:val="32"/>
          <w:szCs w:val="32"/>
        </w:rPr>
        <w:t>”组合键复制字体、段落格式；接下来把插入点移到目标段落，按下“</w:t>
      </w:r>
      <w:r w:rsidRPr="00B1341F">
        <w:rPr>
          <w:rFonts w:ascii="华文楷体" w:eastAsia="华文楷体" w:hAnsi="华文楷体"/>
          <w:color w:val="000000"/>
          <w:sz w:val="32"/>
          <w:szCs w:val="32"/>
        </w:rPr>
        <w:t>Ctrl+Shift+V</w:t>
      </w:r>
      <w:r w:rsidRPr="00B1341F">
        <w:rPr>
          <w:rFonts w:ascii="华文楷体" w:eastAsia="华文楷体" w:hAnsi="华文楷体" w:hint="eastAsia"/>
          <w:color w:val="000000"/>
          <w:sz w:val="32"/>
          <w:szCs w:val="32"/>
        </w:rPr>
        <w:t>”组合键粘贴该格式。值得注意的是，如果首先只是把插入点移到源格式段落中而不进行选定操作，那么复制和粘贴的就只有段落格式，而不包括相关字体格式。</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107" w:name="_Toc301960314"/>
      <w:bookmarkStart w:id="108" w:name="_Toc51592237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1.2.28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精确对齐轻松做</w:t>
      </w:r>
      <w:bookmarkEnd w:id="107"/>
      <w:bookmarkEnd w:id="10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文件中进行编辑时，有时出现某行总不能与其他行整齐对齐的情况，此时在标尺上进行拖动或按空格键总达不到要求，请问此时有没有办法对该行进行精确对齐？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答：当出现这种情况时，可以利用标尺上拖动首先缩进的方式进行，但和一般拖动不同的地方是在进行精确对齐拖动时按“</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”键不松开，此时便可随心所欲地在标尺上对该段落首行缩进进行调整。另外对于一些特殊的情况，如制作试卷时的选择题答案对齐，则可利用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表格与文本转换功能轻松实现。具体方法是：对于需精确按列对齐的选项，我们可以按照它的行列数绘制一个相关表格，利用表格列宽可以自动调整的功能进行对齐设置，然后再把表格转换成文本就可避开从键盘输入的烦琐，简单地输入了。现在以英语试卷中输入一个有</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道选择题的完形填空答题选项为例来了解一下它的操作过程：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）绘制一</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行</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列的表格（确定列数的时候，要注意把题号算进去）。</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）在表格的第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行第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列输入题号“</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”，后四列依</w:t>
      </w:r>
      <w:r w:rsidRPr="00B1341F">
        <w:rPr>
          <w:rFonts w:ascii="华文楷体" w:eastAsia="华文楷体" w:hAnsi="华文楷体" w:hint="eastAsia"/>
          <w:color w:val="000000"/>
          <w:sz w:val="32"/>
          <w:szCs w:val="32"/>
        </w:rPr>
        <w:lastRenderedPageBreak/>
        <w:t>次输入答案编号“</w:t>
      </w:r>
      <w:r w:rsidRPr="00B1341F">
        <w:rPr>
          <w:rFonts w:ascii="华文楷体" w:eastAsia="华文楷体" w:hAnsi="华文楷体"/>
          <w:color w:val="000000"/>
          <w:sz w:val="32"/>
          <w:szCs w:val="32"/>
        </w:rPr>
        <w:t>A</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B</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”和相对应的答案选项。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）依次在各行的第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列输入相应题号，后四列依次输入答案编号“</w:t>
      </w:r>
      <w:r w:rsidRPr="00B1341F">
        <w:rPr>
          <w:rFonts w:ascii="华文楷体" w:eastAsia="华文楷体" w:hAnsi="华文楷体"/>
          <w:color w:val="000000"/>
          <w:sz w:val="32"/>
          <w:szCs w:val="32"/>
        </w:rPr>
        <w:t>A</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B</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”和相对应的答案选项（答案编号可以使用“复制→粘贴单元格”命令进行快速输入）。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）由于第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列显示的是编号，通常列宽较窄，可以单独调节。再选中其余四列，单击鼠标右键，选择“平均分布各列”选项。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）选中整个表格，单击“表格→转换→表格转换成文本”命令，再单击“确定”按钮即完成了答案选项的输入。</w:t>
      </w:r>
    </w:p>
    <w:p w:rsidR="000C5A4D" w:rsidRPr="00B1341F" w:rsidRDefault="000C5A4D" w:rsidP="000C5A4D">
      <w:pPr>
        <w:pStyle w:val="3"/>
        <w:spacing w:line="432" w:lineRule="auto"/>
        <w:rPr>
          <w:rFonts w:ascii="华文楷体" w:eastAsia="华文楷体" w:hAnsi="华文楷体" w:cs="Arial"/>
          <w:color w:val="000000"/>
          <w:szCs w:val="32"/>
        </w:rPr>
      </w:pPr>
      <w:bookmarkStart w:id="109" w:name="_Toc301960315"/>
      <w:bookmarkStart w:id="110" w:name="_Toc51592237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1.2.29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让鼠标助你快速复制</w:t>
      </w:r>
      <w:bookmarkEnd w:id="109"/>
      <w:bookmarkEnd w:id="11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中要对某些内容进行复制时，一般大家都采用先选择这些内容，然后利用鼠标在工具栏单击“复制”、“粘贴”按钮完成，或者直接在键盘上利用组合键“</w:t>
      </w:r>
      <w:r w:rsidRPr="00B1341F">
        <w:rPr>
          <w:rFonts w:ascii="华文楷体" w:eastAsia="华文楷体" w:hAnsi="华文楷体"/>
          <w:color w:val="000000"/>
          <w:sz w:val="32"/>
          <w:szCs w:val="32"/>
        </w:rPr>
        <w:t>Ctrl+C</w:t>
      </w:r>
      <w:r w:rsidRPr="00B1341F">
        <w:rPr>
          <w:rFonts w:ascii="华文楷体" w:eastAsia="华文楷体" w:hAnsi="华文楷体" w:hint="eastAsia"/>
          <w:color w:val="000000"/>
          <w:sz w:val="32"/>
          <w:szCs w:val="32"/>
        </w:rPr>
        <w:t>”及“</w:t>
      </w:r>
      <w:r w:rsidRPr="00B1341F">
        <w:rPr>
          <w:rFonts w:ascii="华文楷体" w:eastAsia="华文楷体" w:hAnsi="华文楷体"/>
          <w:color w:val="000000"/>
          <w:sz w:val="32"/>
          <w:szCs w:val="32"/>
        </w:rPr>
        <w:t>Ctrl+V</w:t>
      </w:r>
      <w:r w:rsidRPr="00B1341F">
        <w:rPr>
          <w:rFonts w:ascii="华文楷体" w:eastAsia="华文楷体" w:hAnsi="华文楷体" w:hint="eastAsia"/>
          <w:color w:val="000000"/>
          <w:sz w:val="32"/>
          <w:szCs w:val="32"/>
        </w:rPr>
        <w:t>”完成，请问还有没有更快捷的方法呢？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答：有，利用鼠标常用的有三种方法可快速完成复制。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第一种方法是，在选中要复制的内容后，再按住“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w:t>
      </w:r>
      <w:r w:rsidRPr="00B1341F">
        <w:rPr>
          <w:rFonts w:ascii="华文楷体" w:eastAsia="华文楷体" w:hAnsi="华文楷体" w:hint="eastAsia"/>
          <w:color w:val="000000"/>
          <w:sz w:val="32"/>
          <w:szCs w:val="32"/>
        </w:rPr>
        <w:lastRenderedPageBreak/>
        <w:t>键不松开，并把鼠标指针移到该选择区上按下鼠标左键进行拖动即可。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第二种方法是，可通过鼠标右键打开的菜单来快速完成，具体方法是：在选中要复制的内容后，把指针移到选择区上并单击鼠标右键，从弹出的菜单中选择“复制”选项，然后再将光标移到要粘贴的位置并单击鼠标右键选择“粘贴”选项即可完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第三种方法首先同样选定需复制的文字，然后按住鼠标右键拖动该文字块至目标位置，松开鼠标右键即完成复制操作。</w:t>
      </w:r>
    </w:p>
    <w:p w:rsidR="000C5A4D" w:rsidRPr="00B1341F" w:rsidRDefault="000C5A4D" w:rsidP="000C5A4D">
      <w:pPr>
        <w:pStyle w:val="3"/>
        <w:spacing w:line="432" w:lineRule="auto"/>
        <w:rPr>
          <w:rFonts w:ascii="华文楷体" w:eastAsia="华文楷体" w:hAnsi="华文楷体" w:cs="Arial"/>
          <w:color w:val="000000"/>
          <w:szCs w:val="32"/>
        </w:rPr>
      </w:pPr>
      <w:bookmarkStart w:id="111" w:name="_Toc301960316"/>
      <w:bookmarkStart w:id="112" w:name="_Toc51592237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一次完成中英文两类字体设置</w:t>
      </w:r>
      <w:bookmarkEnd w:id="111"/>
      <w:bookmarkEnd w:id="11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中，如果要对一段既有很多中文字符又有很多英文字符的文稿进行字体格式设置，有什么好的办法可以同时实现吗？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首先选中要设置字体的所有文本，把鼠标移到该文本上单击右键，在弹出的菜单中选择“字体”选项打开“字体格式”对话框。在对话框中分别对中、英文字体进行格式设置，最后单击“确定”按钮便可完成两类字体的设置。</w:t>
      </w:r>
    </w:p>
    <w:p w:rsidR="000C5A4D" w:rsidRPr="00B1341F" w:rsidRDefault="000C5A4D" w:rsidP="000C5A4D">
      <w:pPr>
        <w:pStyle w:val="3"/>
        <w:spacing w:line="432" w:lineRule="auto"/>
        <w:rPr>
          <w:rFonts w:ascii="华文楷体" w:eastAsia="华文楷体" w:hAnsi="华文楷体" w:cs="Arial"/>
          <w:color w:val="000000"/>
          <w:szCs w:val="32"/>
        </w:rPr>
      </w:pPr>
      <w:bookmarkStart w:id="113" w:name="_Toc301960317"/>
      <w:bookmarkStart w:id="114" w:name="_Toc51592237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1.2.31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让标题不再排在页末</w:t>
      </w:r>
      <w:bookmarkEnd w:id="113"/>
      <w:bookmarkEnd w:id="11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中进行编辑排版时，有时出现某些标题正好排在页末的情况，请问有没有办法避开这种情况？</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标题出现在页末确实非常不美观，其实只需在排版时稍加设置便可避开这种情况。具体方法是：把插入点移到标题所在段落，单击鼠标右键，在弹出的快捷菜单中选择“段落”选项，并在随之出现的对话框中的选择“换行和分页”选项卡选择在“与下段同页”复选框，如图</w:t>
      </w:r>
      <w:r w:rsidRPr="00B1341F">
        <w:rPr>
          <w:rFonts w:ascii="华文楷体" w:eastAsia="华文楷体" w:hAnsi="华文楷体"/>
          <w:color w:val="000000"/>
          <w:sz w:val="32"/>
          <w:szCs w:val="32"/>
        </w:rPr>
        <w:t>1-18</w:t>
      </w:r>
      <w:r w:rsidRPr="00B1341F">
        <w:rPr>
          <w:rFonts w:ascii="华文楷体" w:eastAsia="华文楷体" w:hAnsi="华文楷体" w:hint="eastAsia"/>
          <w:color w:val="000000"/>
          <w:sz w:val="32"/>
          <w:szCs w:val="32"/>
        </w:rPr>
        <w:t>所示，最后单击“确定”按钮即可。</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小提示：如果选中“孤行控制”复选框，系统则会自动向下页移一行文字来避免一页底部出现某段的第一行文字或是某页顶部出现某段的最后一行文字。</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C683CE4" wp14:editId="45F4E2CD">
            <wp:extent cx="1765300" cy="1913890"/>
            <wp:effectExtent l="0" t="0" r="0" b="0"/>
            <wp:docPr id="130" name="图片 130"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0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0" cy="19138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1-18  </w:t>
      </w:r>
      <w:r w:rsidRPr="00B1341F">
        <w:rPr>
          <w:rFonts w:ascii="华文楷体" w:eastAsia="华文楷体" w:hAnsi="华文楷体" w:cs="Arial" w:hint="eastAsia"/>
          <w:color w:val="000000"/>
          <w:sz w:val="32"/>
          <w:szCs w:val="32"/>
        </w:rPr>
        <w:t>避开标题出现在页末</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115" w:name="_Toc301960318"/>
      <w:bookmarkStart w:id="116" w:name="_Toc51592237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1.2.32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在文件中签名方法技巧</w:t>
      </w:r>
      <w:bookmarkEnd w:id="115"/>
      <w:bookmarkEnd w:id="11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文件中可以添加包含个人信息的签名，但究竟是如何添加，有哪些方法可以实现呢？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答：在个人文件中加入个人信息不但可以很好区别文件编辑者，而且还很具个性化。而要实现它并不难，可利用下面几种方法实现。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的宏命令</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）在“工具”菜单上，选择“宏”子菜单的“录制新宏”选项。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）在“宏名”文本框中输入宏的名称，比如“个人签名”。并在“将宏保存在”列表框中，单击将保存宏的模板或文件。然后单击“确定”按钮开始录制宏。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）将要输入的个人信息录制好。然后再单击“工具”菜单的“宏”命令，选择“停止录制”选项。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以后要输入这些信息的时候，我们可以执行如下操作来运行“宏”，在“工具”菜单上单击“宏”命令，然后再选择下一级子菜单“宏……”选项，选择开始建立</w:t>
      </w:r>
      <w:r w:rsidRPr="00B1341F">
        <w:rPr>
          <w:rFonts w:ascii="华文楷体" w:eastAsia="华文楷体" w:hAnsi="华文楷体" w:hint="eastAsia"/>
          <w:color w:val="000000"/>
          <w:sz w:val="32"/>
          <w:szCs w:val="32"/>
        </w:rPr>
        <w:lastRenderedPageBreak/>
        <w:t>好的“宏”的名字，单击“运行”按钮，这样个人信息就出现了。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．利用域操作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）在“工具”菜单上单击“选项”命令，然后再单击“用户信息”选项卡。</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）在“通讯地址”文本框中输入个人信息。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）在“插入”菜单上，单击“域”命令。</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）在“类别”列表框中，选择“用户信息”项，在“域名”中选择“</w:t>
      </w:r>
      <w:r w:rsidRPr="00B1341F">
        <w:rPr>
          <w:rFonts w:ascii="华文楷体" w:eastAsia="华文楷体" w:hAnsi="华文楷体"/>
          <w:color w:val="000000"/>
          <w:sz w:val="32"/>
          <w:szCs w:val="32"/>
        </w:rPr>
        <w:t>UserAddress</w:t>
      </w:r>
      <w:r w:rsidRPr="00B1341F">
        <w:rPr>
          <w:rFonts w:ascii="华文楷体" w:eastAsia="华文楷体" w:hAnsi="华文楷体" w:hint="eastAsia"/>
          <w:color w:val="000000"/>
          <w:sz w:val="32"/>
          <w:szCs w:val="32"/>
        </w:rPr>
        <w:t>”或者“通讯地址”，单击“确定”按钮，个人信息就自动填写好了。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．利用自动更正实现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）在“工具”菜单上，选择“自动更正”选项。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）在“替换”文本框中，输入一个不经常使用的符号（这主要是为了防止替换了正常使用的文字或符号），如“</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”。然后在“替换为”文本框中，输入个人信息，最后单击“添加”按钮完成。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这样设置好以后，下次只要输入“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”，就会出现个人信息了。不过利用这种方法不能分行，最后我们还需要手动调整一些。</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．利用自动图文集来实现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）首先选择要保存为自动图文集词条的个人信息。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）在“插入”菜单上，单击“自动图文集”命令，再选择“新建”选项。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）输入要新建图文集的名称，如“个人信息”。这样个人信息就录制好了。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以后要输入个人信息时，只需要在“插入”菜单上，单击“自动图文集”命令，再选择“正文”项，最后单击“个人信息”即可。其实，不仅可以利用这些方法输入个人信息，如果其他内容经常要重复输入的话，我们也可以利用这些方法。</w:t>
      </w:r>
    </w:p>
    <w:p w:rsidR="000C5A4D" w:rsidRPr="00B1341F" w:rsidRDefault="000C5A4D" w:rsidP="000C5A4D">
      <w:pPr>
        <w:pStyle w:val="3"/>
        <w:spacing w:line="432" w:lineRule="auto"/>
        <w:rPr>
          <w:rFonts w:ascii="华文楷体" w:eastAsia="华文楷体" w:hAnsi="华文楷体" w:cs="Arial"/>
          <w:color w:val="000000"/>
          <w:szCs w:val="32"/>
        </w:rPr>
      </w:pPr>
      <w:bookmarkStart w:id="117" w:name="_Toc301960319"/>
      <w:bookmarkStart w:id="118" w:name="_Toc51592237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快速添加联合文件头</w:t>
      </w:r>
      <w:bookmarkEnd w:id="117"/>
      <w:bookmarkEnd w:id="11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有时需对</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文件添加联合文件头，由于它有特殊格式要求，制作起来很麻烦。请问有没有又快又好的方法</w:t>
      </w:r>
      <w:r w:rsidRPr="00B1341F">
        <w:rPr>
          <w:rFonts w:ascii="华文楷体" w:eastAsia="华文楷体" w:hAnsi="华文楷体" w:hint="eastAsia"/>
          <w:color w:val="000000"/>
          <w:sz w:val="32"/>
          <w:szCs w:val="32"/>
        </w:rPr>
        <w:lastRenderedPageBreak/>
        <w:t>来完成这一任务呢？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答：可以，具体方法如下：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）根据联合文件头的文字行数和式样插入行列数合适的表格。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）按文件头样式把相应需显示大字体的单元格合并。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选中所有的单元格，单击鼠标右键，在弹出的快捷菜单中单击“表格属性”命令打开相应的对话框，再单击“单元格”选项卡，单击“选项”按钮，在随之出现的“单元格选项”对话框中，选择“适应文字”复选框后单击“确定”按钮退出。我们即可以根据需要调整联合文件头的各个部分的字体、字号、字的颜色及表格的列宽、行高等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）取消表格边框。例如：假定联合文件头样式为“××市××单位××文件”，联合发表该文件的单位数目为</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个，插入的表格应该是</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行</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列。由于“××市”和“××文件”需设置大字体，故要把第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列和第列单元格合并。其他设置可以按照上面的方法完成即可。</w:t>
      </w:r>
    </w:p>
    <w:p w:rsidR="000C5A4D" w:rsidRPr="00B1341F" w:rsidRDefault="000C5A4D" w:rsidP="000C5A4D">
      <w:pPr>
        <w:pStyle w:val="3"/>
        <w:spacing w:line="432" w:lineRule="auto"/>
        <w:rPr>
          <w:rFonts w:ascii="华文楷体" w:eastAsia="华文楷体" w:hAnsi="华文楷体" w:cs="Arial"/>
          <w:color w:val="000000"/>
          <w:szCs w:val="32"/>
        </w:rPr>
      </w:pPr>
      <w:bookmarkStart w:id="119" w:name="_Toc301960320"/>
      <w:bookmarkStart w:id="120" w:name="_Toc51592237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巧改文本框的形状</w:t>
      </w:r>
      <w:bookmarkEnd w:id="119"/>
      <w:bookmarkEnd w:id="12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用户都可能发现，在插入文本框时，其形状通常</w:t>
      </w:r>
      <w:r w:rsidRPr="00B1341F">
        <w:rPr>
          <w:rFonts w:ascii="华文楷体" w:eastAsia="华文楷体" w:hAnsi="华文楷体" w:hint="eastAsia"/>
          <w:color w:val="000000"/>
          <w:sz w:val="32"/>
          <w:szCs w:val="32"/>
        </w:rPr>
        <w:lastRenderedPageBreak/>
        <w:t>都是矩形，请问能不能根据实际输入的需要，对文本框的形状进行改变呢？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答：可以，首先选中要改变形状的文本框，然后单击“绘图”工具栏上的第一个“绘图”按钮右边的下拉按钮，在弹出的下拉菜单中选择“改变自选图形”选项，选定一种需要设置的图形形状即可，如图</w:t>
      </w:r>
      <w:r w:rsidRPr="00B1341F">
        <w:rPr>
          <w:rFonts w:ascii="华文楷体" w:eastAsia="华文楷体" w:hAnsi="华文楷体"/>
          <w:color w:val="000000"/>
          <w:sz w:val="32"/>
          <w:szCs w:val="32"/>
        </w:rPr>
        <w:t>1-19</w:t>
      </w:r>
      <w:r w:rsidRPr="00B1341F">
        <w:rPr>
          <w:rFonts w:ascii="华文楷体" w:eastAsia="华文楷体" w:hAnsi="华文楷体" w:hint="eastAsia"/>
          <w:color w:val="000000"/>
          <w:sz w:val="32"/>
          <w:szCs w:val="32"/>
        </w:rPr>
        <w:t>所示。用此法也可改变插入的“自选图形”的形状。</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sz w:val="32"/>
          <w:szCs w:val="32"/>
        </w:rPr>
        <w:br w:type="page"/>
      </w:r>
      <w:r w:rsidRPr="00B1341F">
        <w:rPr>
          <w:rFonts w:ascii="华文楷体" w:eastAsia="华文楷体" w:hAnsi="华文楷体" w:cs="Arial"/>
          <w:noProof/>
          <w:color w:val="000000"/>
          <w:sz w:val="32"/>
          <w:szCs w:val="32"/>
        </w:rPr>
        <w:lastRenderedPageBreak/>
        <w:drawing>
          <wp:inline distT="0" distB="0" distL="0" distR="0" wp14:anchorId="5EADA292" wp14:editId="46429B8C">
            <wp:extent cx="2306955" cy="1243965"/>
            <wp:effectExtent l="0" t="0" r="0" b="0"/>
            <wp:docPr id="131" name="图片 131"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0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6955" cy="12439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1-19  </w:t>
      </w:r>
      <w:r w:rsidRPr="00B1341F">
        <w:rPr>
          <w:rFonts w:ascii="华文楷体" w:eastAsia="华文楷体" w:hAnsi="华文楷体" w:cs="Arial" w:hint="eastAsia"/>
          <w:color w:val="000000"/>
          <w:sz w:val="32"/>
          <w:szCs w:val="32"/>
        </w:rPr>
        <w:t>选择“自选图形”的形状</w:t>
      </w:r>
    </w:p>
    <w:p w:rsidR="000C5A4D" w:rsidRPr="00B1341F" w:rsidRDefault="000C5A4D" w:rsidP="000C5A4D">
      <w:pPr>
        <w:pStyle w:val="3"/>
        <w:spacing w:line="432" w:lineRule="auto"/>
        <w:rPr>
          <w:rFonts w:ascii="华文楷体" w:eastAsia="华文楷体" w:hAnsi="华文楷体" w:cs="Arial"/>
          <w:color w:val="000000"/>
          <w:szCs w:val="32"/>
        </w:rPr>
      </w:pPr>
      <w:bookmarkStart w:id="121" w:name="_Toc301960321"/>
      <w:bookmarkStart w:id="122" w:name="_Toc51592237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页码任意位置插入</w:t>
      </w:r>
      <w:bookmarkEnd w:id="121"/>
      <w:bookmarkEnd w:id="12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中利用“插入→页码”命令可以为各页加入页码，但其位置总被固定在几个区域，请问能不能突破限制，让页码的位置随心所欲地进行调整？</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答：可以利用两种方法实现，第一种方法是利用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提供的“文本框”功能实现。其具体方法是：首先在需要插入页码的区域插入一个文本框并调节好文本框的大小，然后在文本框内输入相应的页码编号后，用鼠标右键单击文本框边框线，在弹出的快捷菜单中选择“设置文本框格式”选项，把“线条”颜色设置为“无”，单击“确定”按钮即可取消边框线。用此方法插入的页码，只要单击页码，仍可调出虚线文本框，按住鼠标左键不放随意拖动文本框，页码位置也可随之移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第二种方法是直接利用鼠标的拖动功能，具体操作方法是：先利用“插入→页码”命令完成页码插入后，再在页码框上双击鼠标左键（此时便可对页码进行编辑），</w:t>
      </w:r>
      <w:r w:rsidRPr="00B1341F">
        <w:rPr>
          <w:rFonts w:ascii="华文楷体" w:eastAsia="华文楷体" w:hAnsi="华文楷体" w:hint="eastAsia"/>
          <w:color w:val="000000"/>
          <w:sz w:val="32"/>
          <w:szCs w:val="32"/>
        </w:rPr>
        <w:lastRenderedPageBreak/>
        <w:t>然后把指针移到页码框上，按下鼠标左键进行拖动，如图</w:t>
      </w:r>
      <w:r w:rsidRPr="00B1341F">
        <w:rPr>
          <w:rFonts w:ascii="华文楷体" w:eastAsia="华文楷体" w:hAnsi="华文楷体"/>
          <w:color w:val="000000"/>
          <w:sz w:val="32"/>
          <w:szCs w:val="32"/>
        </w:rPr>
        <w:t>1-20</w:t>
      </w:r>
      <w:r w:rsidRPr="00B1341F">
        <w:rPr>
          <w:rFonts w:ascii="华文楷体" w:eastAsia="华文楷体" w:hAnsi="华文楷体" w:hint="eastAsia"/>
          <w:color w:val="000000"/>
          <w:sz w:val="32"/>
          <w:szCs w:val="32"/>
        </w:rPr>
        <w:t>所示，便可对页码的位置进行任意调整。</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45621E7" wp14:editId="775F5ECD">
            <wp:extent cx="2105025" cy="871855"/>
            <wp:effectExtent l="0" t="0" r="0" b="0"/>
            <wp:docPr id="132" name="图片 132"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87185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1-20  </w:t>
      </w:r>
      <w:r w:rsidRPr="00B1341F">
        <w:rPr>
          <w:rFonts w:ascii="华文楷体" w:eastAsia="华文楷体" w:hAnsi="华文楷体" w:cs="Arial" w:hint="eastAsia"/>
          <w:color w:val="000000"/>
          <w:sz w:val="32"/>
          <w:szCs w:val="32"/>
        </w:rPr>
        <w:t>利用鼠标插入页码</w:t>
      </w:r>
    </w:p>
    <w:p w:rsidR="000C5A4D" w:rsidRPr="00B1341F" w:rsidRDefault="000C5A4D" w:rsidP="000C5A4D">
      <w:pPr>
        <w:pStyle w:val="3"/>
        <w:spacing w:line="432" w:lineRule="auto"/>
        <w:rPr>
          <w:rFonts w:ascii="华文楷体" w:eastAsia="华文楷体" w:hAnsi="华文楷体" w:cs="Arial"/>
          <w:color w:val="000000"/>
          <w:szCs w:val="32"/>
        </w:rPr>
      </w:pPr>
      <w:bookmarkStart w:id="123" w:name="_Toc301960322"/>
      <w:bookmarkStart w:id="124" w:name="_Toc51592237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如何给文件添加行号</w:t>
      </w:r>
      <w:bookmarkEnd w:id="123"/>
      <w:bookmarkEnd w:id="12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如果要统计</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文件中的行数，除了查看状态栏信息外，能不能让系统自动地为每行添加行号？</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答：如果要给</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添加行号，只需在菜单栏单击“文件→页面设置”命令，然后选择“版式”选项卡，在“应用于”下拉列表中选择设置行号的范围，再单击“行号”按钮，选择“添加行号”复选框，在“编号方式”选择项中可以根据要求选择以页、节为单位编号或是对整篇文件进行连续编号，如果要统计文件的总行数，就选择“连续编号”单选按钮即可，如图</w:t>
      </w:r>
      <w:r w:rsidRPr="00B1341F">
        <w:rPr>
          <w:rFonts w:ascii="华文楷体" w:eastAsia="华文楷体" w:hAnsi="华文楷体"/>
          <w:color w:val="000000"/>
          <w:sz w:val="32"/>
          <w:szCs w:val="32"/>
        </w:rPr>
        <w:t>1-21</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20C4CE0B" wp14:editId="3921414E">
            <wp:extent cx="1680210" cy="1732915"/>
            <wp:effectExtent l="0" t="0" r="0" b="0"/>
            <wp:docPr id="133" name="图片 133"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0210" cy="173291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1-21  </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125" w:name="_Toc301960323"/>
      <w:bookmarkStart w:id="126" w:name="_Toc51592237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1.2.37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如何设置不同的奇</w:t>
      </w:r>
      <w:r w:rsidRPr="00B1341F">
        <w:rPr>
          <w:rFonts w:ascii="华文楷体" w:eastAsia="华文楷体" w:hAnsi="华文楷体" w:cs="Arial"/>
          <w:color w:val="000000"/>
          <w:szCs w:val="32"/>
        </w:rPr>
        <w:t>/</w:t>
      </w:r>
      <w:r w:rsidRPr="00B1341F">
        <w:rPr>
          <w:rFonts w:ascii="华文楷体" w:eastAsia="华文楷体" w:hAnsi="华文楷体" w:cs="Arial" w:hint="eastAsia"/>
          <w:color w:val="000000"/>
          <w:szCs w:val="32"/>
        </w:rPr>
        <w:t>偶页页眉及页脚</w:t>
      </w:r>
      <w:bookmarkEnd w:id="125"/>
      <w:bookmarkEnd w:id="12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在编辑一些多页的文件时，常需插入页眉或页脚，但在通常情况下其奇偶页是相同的，请问如果要为奇、偶页设置不同的页眉和页脚，则应该如何进行操作？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答：这个问题很多用户都常遇到，其实处理起来并不难。具体操作如下：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单击“视图→页眉和页脚”命令，在弹出的“页眉和页脚”对话框中单击“页面设置”按钮。然后选择“页眉和页脚”框下的“奇偶页不同”和“首页不同”复选框并单击“确定”按钮返回“页眉和页脚”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）在文件首页页边距区域内出现“首页页眉和页脚”区域，若首页无需页眉和页脚，则在此可不输入任何内容。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）单击“页眉和页脚”工具栏上的“显示下一项”按钮，则在第</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页顶部会显示“偶数页页眉”，可以根据需要在页眉区域输入相关内容；如果需要设置页脚，可单击“在页眉和页脚间切换”按钮，切换到页脚区域输入相应页脚信息。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）再次单击“显示下一项”按钮，第</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页顶部会显</w:t>
      </w:r>
      <w:r w:rsidRPr="00B1341F">
        <w:rPr>
          <w:rFonts w:ascii="华文楷体" w:eastAsia="华文楷体" w:hAnsi="华文楷体" w:hint="eastAsia"/>
          <w:color w:val="000000"/>
          <w:sz w:val="32"/>
          <w:szCs w:val="32"/>
        </w:rPr>
        <w:lastRenderedPageBreak/>
        <w:t>示“奇数页页眉”字样，可以参照步骤</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完成奇数页页眉和页脚的设置。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）单击“页眉和页脚”工具栏上的“关闭”按钮，即可看见奇</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偶页不同的页眉和页脚设置应用于整篇文件了。</w:t>
      </w:r>
    </w:p>
    <w:p w:rsidR="000C5A4D" w:rsidRPr="00B1341F" w:rsidRDefault="000C5A4D" w:rsidP="000C5A4D">
      <w:pPr>
        <w:pStyle w:val="3"/>
        <w:spacing w:line="432" w:lineRule="auto"/>
        <w:rPr>
          <w:rFonts w:ascii="华文楷体" w:eastAsia="华文楷体" w:hAnsi="华文楷体" w:cs="Arial"/>
          <w:color w:val="000000"/>
          <w:szCs w:val="32"/>
        </w:rPr>
      </w:pPr>
      <w:bookmarkStart w:id="127" w:name="_Toc301960324"/>
      <w:bookmarkStart w:id="128" w:name="_Toc51592238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巧为拼音设置不同颜色及字体</w:t>
      </w:r>
      <w:bookmarkEnd w:id="127"/>
      <w:bookmarkEnd w:id="12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中对文件进行编辑时，有些用户总觉得遗憾，因为文件中的拼音字体及颜色不能按自己的需要进行调整，请问究竟有没有办法对拼音设置不同的颜色或字体？</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答：拼音的设置不同于文件中文字的设置，如果直接去尝试选中拼音，则会对拼音下的文字也进行选中，因而要解决这个问题，可以进行下面的操作：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）先用鼠标选中已经添加了拼音的文字，并在选择区上单击鼠标右键，在弹出的快捷菜单中选择“切换域代码”选项，这时我们发现拼音和文字已经变成了一串奇怪的字符，即拼音、文字的相关代码。</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）要想对拼音和文字设置不同的字体及颜色，只需分别选定每一个字的拼音（也可以是拼音中需要强调</w:t>
      </w:r>
      <w:r w:rsidRPr="00B1341F">
        <w:rPr>
          <w:rFonts w:ascii="华文楷体" w:eastAsia="华文楷体" w:hAnsi="华文楷体" w:hint="eastAsia"/>
          <w:color w:val="000000"/>
          <w:sz w:val="32"/>
          <w:szCs w:val="32"/>
        </w:rPr>
        <w:lastRenderedPageBreak/>
        <w:t>的某个或某些字符）或汉字代码进行字体或颜色设置。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）设置完成后，再选中所有的代码，单击鼠标右键，再次选择“切换域代码”选项，此时就会发现，拼音和文字已经变得五颜六色、多姿多彩了。</w:t>
      </w:r>
    </w:p>
    <w:p w:rsidR="000C5A4D" w:rsidRPr="00B1341F" w:rsidRDefault="000C5A4D" w:rsidP="000C5A4D">
      <w:pPr>
        <w:pStyle w:val="3"/>
        <w:spacing w:line="432" w:lineRule="auto"/>
        <w:rPr>
          <w:rFonts w:ascii="华文楷体" w:eastAsia="华文楷体" w:hAnsi="华文楷体" w:cs="Arial"/>
          <w:color w:val="000000"/>
          <w:szCs w:val="32"/>
        </w:rPr>
      </w:pPr>
      <w:bookmarkStart w:id="129" w:name="_Toc301960325"/>
      <w:bookmarkStart w:id="130" w:name="_Toc51592238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1.2.39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取消已插入的页码</w:t>
      </w:r>
      <w:bookmarkEnd w:id="129"/>
      <w:bookmarkEnd w:id="13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文件中想把已插入的页码消除，通常采用把文件内容复制到记事本中，再粘贴到新的文件中进行取消，请问有没有简单的方法完成页码删除？</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答：其实要取消页码，操作并没有上面讲的那样复杂，可以轻松地完成页码取消。具体操作方法如下：首先在页码编号上用鼠标左键双击进入编辑状态，然后选中需取消的页码号，再按“</w:t>
      </w:r>
      <w:r w:rsidRPr="00B1341F">
        <w:rPr>
          <w:rFonts w:ascii="华文楷体" w:eastAsia="华文楷体" w:hAnsi="华文楷体"/>
          <w:color w:val="000000"/>
          <w:sz w:val="32"/>
          <w:szCs w:val="32"/>
        </w:rPr>
        <w:t>Delete</w:t>
      </w:r>
      <w:r w:rsidRPr="00B1341F">
        <w:rPr>
          <w:rFonts w:ascii="华文楷体" w:eastAsia="华文楷体" w:hAnsi="华文楷体" w:hint="eastAsia"/>
          <w:color w:val="000000"/>
          <w:sz w:val="32"/>
          <w:szCs w:val="32"/>
        </w:rPr>
        <w:t>”键即可取消页码。</w:t>
      </w:r>
    </w:p>
    <w:p w:rsidR="000C5A4D" w:rsidRPr="00B1341F" w:rsidRDefault="000C5A4D" w:rsidP="000C5A4D">
      <w:pPr>
        <w:pStyle w:val="3"/>
        <w:spacing w:line="432" w:lineRule="auto"/>
        <w:rPr>
          <w:rFonts w:ascii="华文楷体" w:eastAsia="华文楷体" w:hAnsi="华文楷体" w:cs="Arial"/>
          <w:color w:val="000000"/>
          <w:szCs w:val="32"/>
        </w:rPr>
      </w:pPr>
      <w:bookmarkStart w:id="131" w:name="_Toc301960326"/>
      <w:bookmarkStart w:id="132" w:name="_Toc51592238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1.2.40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为分栏创建页码</w:t>
      </w:r>
      <w:bookmarkEnd w:id="131"/>
      <w:bookmarkEnd w:id="13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给每个页面都创建页码非常有用，而在对每页分栏后，页码并不会对每栏都加入页码，请问有没有办法为每栏都创建页码？</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文件分栏后，尽管一页有两栏乃至多栏文字，但程序仍然将文件视为一页，使用“插入”菜单中的“页码”命令不能给每栏文字一个页码。如果需要给两个分</w:t>
      </w:r>
      <w:r w:rsidRPr="00B1341F">
        <w:rPr>
          <w:rFonts w:ascii="华文楷体" w:eastAsia="华文楷体" w:hAnsi="华文楷体" w:hint="eastAsia"/>
          <w:color w:val="000000"/>
          <w:sz w:val="32"/>
          <w:szCs w:val="32"/>
        </w:rPr>
        <w:lastRenderedPageBreak/>
        <w:t>栏文字的页脚（或页眉）各插入一个页码，产生诸如</w:t>
      </w:r>
      <w:r w:rsidRPr="00B1341F">
        <w:rPr>
          <w:rFonts w:ascii="华文楷体" w:eastAsia="华文楷体" w:hAnsi="华文楷体"/>
          <w:color w:val="000000"/>
          <w:sz w:val="32"/>
          <w:szCs w:val="32"/>
        </w:rPr>
        <w:t>8</w:t>
      </w:r>
      <w:r w:rsidRPr="00B1341F">
        <w:rPr>
          <w:rFonts w:ascii="华文楷体" w:eastAsia="华文楷体" w:hAnsi="华文楷体" w:hint="eastAsia"/>
          <w:color w:val="000000"/>
          <w:sz w:val="32"/>
          <w:szCs w:val="32"/>
        </w:rPr>
        <w:t>开纸上的两个</w:t>
      </w:r>
      <w:r w:rsidRPr="00B1341F">
        <w:rPr>
          <w:rFonts w:ascii="华文楷体" w:eastAsia="华文楷体" w:hAnsi="华文楷体"/>
          <w:color w:val="000000"/>
          <w:sz w:val="32"/>
          <w:szCs w:val="32"/>
        </w:rPr>
        <w:t>16</w:t>
      </w:r>
      <w:r w:rsidRPr="00B1341F">
        <w:rPr>
          <w:rFonts w:ascii="华文楷体" w:eastAsia="华文楷体" w:hAnsi="华文楷体" w:hint="eastAsia"/>
          <w:color w:val="000000"/>
          <w:sz w:val="32"/>
          <w:szCs w:val="32"/>
        </w:rPr>
        <w:t>开页面的效果。可以按以下方法操作：单击“视图”菜单的“页眉和页脚”命令，切换至第一页的页脚（或页眉）。在与左栏对应的合适位置输入“第</w:t>
      </w:r>
      <w:r w:rsidRPr="00B1341F">
        <w:rPr>
          <w:rFonts w:ascii="华文楷体" w:eastAsia="华文楷体" w:hAnsi="华文楷体"/>
          <w:color w:val="000000"/>
          <w:sz w:val="32"/>
          <w:szCs w:val="32"/>
        </w:rPr>
        <w:t>{={PAGE}*2-1}</w:t>
      </w:r>
      <w:r w:rsidRPr="00B1341F">
        <w:rPr>
          <w:rFonts w:ascii="华文楷体" w:eastAsia="华文楷体" w:hAnsi="华文楷体" w:hint="eastAsia"/>
          <w:color w:val="000000"/>
          <w:sz w:val="32"/>
          <w:szCs w:val="32"/>
        </w:rPr>
        <w:t>页”，在与右栏对应的合适位置输入“第</w:t>
      </w:r>
      <w:r w:rsidRPr="00B1341F">
        <w:rPr>
          <w:rFonts w:ascii="华文楷体" w:eastAsia="华文楷体" w:hAnsi="华文楷体"/>
          <w:color w:val="000000"/>
          <w:sz w:val="32"/>
          <w:szCs w:val="32"/>
        </w:rPr>
        <w:t>{={PAGE}*2}</w:t>
      </w:r>
      <w:r w:rsidRPr="00B1341F">
        <w:rPr>
          <w:rFonts w:ascii="华文楷体" w:eastAsia="华文楷体" w:hAnsi="华文楷体" w:hint="eastAsia"/>
          <w:color w:val="000000"/>
          <w:sz w:val="32"/>
          <w:szCs w:val="32"/>
        </w:rPr>
        <w:t>页”。输入时先输“第页”，再将光标插在两者中间，连续按两下“</w:t>
      </w:r>
      <w:r w:rsidRPr="00B1341F">
        <w:rPr>
          <w:rFonts w:ascii="华文楷体" w:eastAsia="华文楷体" w:hAnsi="华文楷体"/>
          <w:color w:val="000000"/>
          <w:sz w:val="32"/>
          <w:szCs w:val="32"/>
        </w:rPr>
        <w:t>Ctrl+F9</w:t>
      </w:r>
      <w:r w:rsidRPr="00B1341F">
        <w:rPr>
          <w:rFonts w:ascii="华文楷体" w:eastAsia="华文楷体" w:hAnsi="华文楷体" w:hint="eastAsia"/>
          <w:color w:val="000000"/>
          <w:sz w:val="32"/>
          <w:szCs w:val="32"/>
        </w:rPr>
        <w:t>”组合键，输入大括号“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”。然后在大括号“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”内外输入其他字符，完成后分别选中“</w:t>
      </w:r>
      <w:r w:rsidRPr="00B1341F">
        <w:rPr>
          <w:rFonts w:ascii="华文楷体" w:eastAsia="华文楷体" w:hAnsi="华文楷体"/>
          <w:color w:val="000000"/>
          <w:sz w:val="32"/>
          <w:szCs w:val="32"/>
        </w:rPr>
        <w:t>{={PAGE}*2-1}</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{={PAGE}*2}</w:t>
      </w:r>
      <w:r w:rsidRPr="00B1341F">
        <w:rPr>
          <w:rFonts w:ascii="华文楷体" w:eastAsia="华文楷体" w:hAnsi="华文楷体" w:hint="eastAsia"/>
          <w:color w:val="000000"/>
          <w:sz w:val="32"/>
          <w:szCs w:val="32"/>
        </w:rPr>
        <w:t>”，单击鼠标右键选择快捷菜单中的“更新域”选项，即可显示每页左右两栏的正确页码。</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如果文件分为三栏，并要在每栏下显示页码，可以将“第页”之间的域代码修改为“</w:t>
      </w:r>
      <w:r w:rsidRPr="00B1341F">
        <w:rPr>
          <w:rFonts w:ascii="华文楷体" w:eastAsia="华文楷体" w:hAnsi="华文楷体"/>
          <w:color w:val="000000"/>
          <w:spacing w:val="-4"/>
          <w:sz w:val="32"/>
          <w:szCs w:val="32"/>
        </w:rPr>
        <w:t>{={PAGE}}*3-2}</w:t>
      </w:r>
      <w:r w:rsidRPr="00B1341F">
        <w:rPr>
          <w:rFonts w:ascii="华文楷体" w:eastAsia="华文楷体" w:hAnsi="华文楷体" w:hint="eastAsia"/>
          <w:color w:val="000000"/>
          <w:spacing w:val="-4"/>
          <w:sz w:val="32"/>
          <w:szCs w:val="32"/>
        </w:rPr>
        <w:t>”、“</w:t>
      </w:r>
      <w:r w:rsidRPr="00B1341F">
        <w:rPr>
          <w:rFonts w:ascii="华文楷体" w:eastAsia="华文楷体" w:hAnsi="华文楷体"/>
          <w:color w:val="000000"/>
          <w:spacing w:val="-4"/>
          <w:sz w:val="32"/>
          <w:szCs w:val="32"/>
        </w:rPr>
        <w:t>{={PAGE}*3-1}</w:t>
      </w:r>
      <w:r w:rsidRPr="00B1341F">
        <w:rPr>
          <w:rFonts w:ascii="华文楷体" w:eastAsia="华文楷体" w:hAnsi="华文楷体" w:hint="eastAsia"/>
          <w:color w:val="000000"/>
          <w:spacing w:val="-4"/>
          <w:sz w:val="32"/>
          <w:szCs w:val="32"/>
        </w:rPr>
        <w:t>”和“</w:t>
      </w:r>
      <w:r w:rsidRPr="00B1341F">
        <w:rPr>
          <w:rFonts w:ascii="华文楷体" w:eastAsia="华文楷体" w:hAnsi="华文楷体"/>
          <w:color w:val="000000"/>
          <w:spacing w:val="-4"/>
          <w:sz w:val="32"/>
          <w:szCs w:val="32"/>
        </w:rPr>
        <w:t>{={PAGE}}*3}</w:t>
      </w:r>
      <w:r w:rsidRPr="00B1341F">
        <w:rPr>
          <w:rFonts w:ascii="华文楷体" w:eastAsia="华文楷体" w:hAnsi="华文楷体" w:hint="eastAsia"/>
          <w:color w:val="000000"/>
          <w:spacing w:val="-4"/>
          <w:sz w:val="32"/>
          <w:szCs w:val="32"/>
        </w:rPr>
        <w:t>”。再按上面介绍的方法更新，即可显示各栏的正确页码，并由此得四分栏乃至更多分栏的域代码如何设计。若要在更新域后修改域代码，可以将其选中，单击鼠标右键，选择快捷菜单中的“切换域代码”选项，即可看到完整的域代码。</w:t>
      </w:r>
    </w:p>
    <w:p w:rsidR="000C5A4D" w:rsidRPr="00B1341F" w:rsidRDefault="000C5A4D" w:rsidP="000C5A4D">
      <w:pPr>
        <w:pStyle w:val="3"/>
        <w:spacing w:line="432" w:lineRule="auto"/>
        <w:rPr>
          <w:rFonts w:ascii="华文楷体" w:eastAsia="华文楷体" w:hAnsi="华文楷体" w:cs="Arial"/>
          <w:color w:val="000000"/>
          <w:szCs w:val="32"/>
        </w:rPr>
      </w:pPr>
      <w:bookmarkStart w:id="133" w:name="_Toc301960327"/>
      <w:bookmarkStart w:id="134" w:name="_Toc51592238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1.2.41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为部分文件创建不同页眉或页脚</w:t>
      </w:r>
      <w:bookmarkEnd w:id="133"/>
      <w:bookmarkEnd w:id="13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中进行编辑时，有时需要对同一个文件中不同部分页面创建不同的页眉或页脚，请问有没有办法解</w:t>
      </w:r>
      <w:r w:rsidRPr="00B1341F">
        <w:rPr>
          <w:rFonts w:ascii="华文楷体" w:eastAsia="华文楷体" w:hAnsi="华文楷体" w:hint="eastAsia"/>
          <w:color w:val="000000"/>
          <w:sz w:val="32"/>
          <w:szCs w:val="32"/>
        </w:rPr>
        <w:lastRenderedPageBreak/>
        <w:t>决？</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答：可以肯定的是能够按需进行创建。由于一般要创建页眉或页脚时，</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自动在整篇文件中使用同样的页眉或页脚。如果要为部分文件创建不同于其他部分的页眉或页脚，首先要对文件进行分节，然后断开当前节和前一节中页眉或页脚间的连接。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尚未对文件进行分节，那么应该在要使用不同的页眉或页脚的新节起始处插入一个分节符，然后单击要为其创建不同页眉或页脚的节，再单击“视图”菜单中的“页眉和页脚”命令即可。当然如果需要，也可将光标移到要修改的页眉或页脚处。再单击“页眉和页脚”工具栏上“同前”选项。修改已有的页眉或页脚，或为该节创建新的页眉或页脚。则</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会自动对后续各节中的页眉或页脚进行同样的修改。再为下一节创建不同的页眉或页脚时，则重复上述步骤即可。</w:t>
      </w:r>
    </w:p>
    <w:p w:rsidR="000C5A4D" w:rsidRPr="00B1341F" w:rsidRDefault="000C5A4D" w:rsidP="000C5A4D">
      <w:pPr>
        <w:pStyle w:val="3"/>
        <w:spacing w:line="432" w:lineRule="auto"/>
        <w:rPr>
          <w:rFonts w:ascii="华文楷体" w:eastAsia="华文楷体" w:hAnsi="华文楷体" w:cs="Arial"/>
          <w:color w:val="000000"/>
          <w:szCs w:val="32"/>
        </w:rPr>
      </w:pPr>
      <w:bookmarkStart w:id="135" w:name="_Toc301960328"/>
      <w:bookmarkStart w:id="136" w:name="_Toc51592238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1.2.42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如何去除格式标记</w:t>
      </w:r>
      <w:bookmarkEnd w:id="135"/>
      <w:bookmarkEnd w:id="13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时总会在段落开始或末尾出来一些各式各样的符号，有时影响观看版面效果，请问可以去掉吗？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答：这些符号叫做“格式标记”，它们并不影响打印效</w:t>
      </w:r>
      <w:r w:rsidRPr="00B1341F">
        <w:rPr>
          <w:rFonts w:ascii="华文楷体" w:eastAsia="华文楷体" w:hAnsi="华文楷体" w:hint="eastAsia"/>
          <w:color w:val="000000"/>
          <w:sz w:val="32"/>
          <w:szCs w:val="32"/>
        </w:rPr>
        <w:lastRenderedPageBreak/>
        <w:t>果。如果想去掉它们，可以在“工具”菜单中选择“选项”，然后在弹出的对话框中，选择“视图”选项卡，在“显示”栏下列出许多格式标记，可以选择相应的或取消选择“全部”。</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1.3 表格处理技巧(1)</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137" w:name="_Toc301960329"/>
      <w:bookmarkStart w:id="138" w:name="_Toc51592238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文字巧妙转换成表格</w:t>
      </w:r>
      <w:bookmarkEnd w:id="137"/>
      <w:bookmarkEnd w:id="13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通常大家制作表格时，都是采用表格和边框工具来绘制表格，或者利用“表格</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插入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表格”命令来定制表格，请问如已输入了文字，则有没有办法让文字快速产生表格呢？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答：有，可以用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提供的表格与文字之间的相互转换功能完成。具体方法是这样：</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）按照自己的计划先将表格中的各项内容输入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文件中，在这需注意的是，一定要利用一种特别的分隔符隔开准备产生表格列线的文字内容，该分隔符可以是逗号、制表符、空格或其他字符。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）选中需产生表格的文字内容，在菜单栏单击“表</w:t>
      </w:r>
      <w:r w:rsidRPr="00B1341F">
        <w:rPr>
          <w:rFonts w:ascii="华文楷体" w:eastAsia="华文楷体" w:hAnsi="华文楷体" w:hint="eastAsia"/>
          <w:color w:val="000000"/>
          <w:sz w:val="32"/>
          <w:szCs w:val="32"/>
        </w:rPr>
        <w:lastRenderedPageBreak/>
        <w:t>格→转换→文本转换成表格”命令，在弹出的对话框中的“文字分隔符位置”选项中选逗号（一定要和输入表格内容时的分隔符一致），同时按所要的表格形式对其他选项做适当的调整，如图</w:t>
      </w:r>
      <w:r w:rsidRPr="00B1341F">
        <w:rPr>
          <w:rFonts w:ascii="华文楷体" w:eastAsia="华文楷体" w:hAnsi="华文楷体"/>
          <w:color w:val="000000"/>
          <w:sz w:val="32"/>
          <w:szCs w:val="32"/>
        </w:rPr>
        <w:t>1-21</w:t>
      </w:r>
      <w:r w:rsidRPr="00B1341F">
        <w:rPr>
          <w:rFonts w:ascii="华文楷体" w:eastAsia="华文楷体" w:hAnsi="华文楷体" w:hint="eastAsia"/>
          <w:color w:val="000000"/>
          <w:sz w:val="32"/>
          <w:szCs w:val="32"/>
        </w:rPr>
        <w:t>所示，单击“确定”按钮便可完成该表格。</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4BD327D9" wp14:editId="7EAC99DA">
            <wp:extent cx="1871345" cy="1616075"/>
            <wp:effectExtent l="0" t="0" r="0" b="0"/>
            <wp:docPr id="134" name="图片 13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0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161607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1-21  </w:t>
      </w:r>
      <w:r w:rsidRPr="00B1341F">
        <w:rPr>
          <w:rFonts w:ascii="华文楷体" w:eastAsia="华文楷体" w:hAnsi="华文楷体" w:cs="Arial" w:hint="eastAsia"/>
          <w:color w:val="000000"/>
          <w:sz w:val="32"/>
          <w:szCs w:val="32"/>
        </w:rPr>
        <w:t>将文字转换成表格</w:t>
      </w:r>
    </w:p>
    <w:p w:rsidR="000C5A4D" w:rsidRPr="00B1341F" w:rsidRDefault="000C5A4D" w:rsidP="000C5A4D">
      <w:pPr>
        <w:pStyle w:val="3"/>
        <w:spacing w:line="432" w:lineRule="auto"/>
        <w:rPr>
          <w:rFonts w:ascii="华文楷体" w:eastAsia="华文楷体" w:hAnsi="华文楷体" w:cs="Arial"/>
          <w:color w:val="000000"/>
          <w:szCs w:val="32"/>
        </w:rPr>
      </w:pPr>
      <w:bookmarkStart w:id="139" w:name="_Toc301960330"/>
      <w:bookmarkStart w:id="140" w:name="_Toc51592238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用“</w:t>
      </w:r>
      <w:r w:rsidRPr="00B1341F">
        <w:rPr>
          <w:rFonts w:ascii="华文楷体" w:eastAsia="华文楷体" w:hAnsi="华文楷体" w:cs="Arial"/>
          <w:color w:val="000000"/>
          <w:szCs w:val="32"/>
        </w:rPr>
        <w:t>+</w:t>
      </w:r>
      <w:r w:rsidRPr="00B1341F">
        <w:rPr>
          <w:rFonts w:ascii="华文楷体" w:eastAsia="华文楷体" w:hAnsi="华文楷体" w:cs="Arial" w:hint="eastAsia"/>
          <w:color w:val="000000"/>
          <w:szCs w:val="32"/>
        </w:rPr>
        <w:t>”、“</w:t>
      </w:r>
      <w:r w:rsidRPr="00B1341F">
        <w:rPr>
          <w:rFonts w:ascii="华文楷体" w:eastAsia="华文楷体" w:hAnsi="华文楷体" w:cs="Arial"/>
          <w:color w:val="000000"/>
          <w:szCs w:val="32"/>
        </w:rPr>
        <w:t>-</w:t>
      </w:r>
      <w:r w:rsidRPr="00B1341F">
        <w:rPr>
          <w:rFonts w:ascii="华文楷体" w:eastAsia="华文楷体" w:hAnsi="华文楷体" w:cs="Arial" w:hint="eastAsia"/>
          <w:color w:val="000000"/>
          <w:szCs w:val="32"/>
        </w:rPr>
        <w:t>”号巧制表格</w:t>
      </w:r>
      <w:bookmarkEnd w:id="139"/>
      <w:bookmarkEnd w:id="14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表格制作一般的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用户都会，但如果只利用键盘上的“</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”号和“</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”号来快速完成表格制作，可能很多朋友都不会，它的具体操作方法又是如何进行？</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答：利用键盘上的“</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”与“</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”号制作表格，有时会给我们带来更高的效率。在制作前首先得明白“</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”号表示下面将产生一列线条，而“</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”号起到连线的作用，其具体制作方法是：首先在要插入表格的地方输入“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”号，用来制作表格顶端线条，然后再输入“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”号，用来制作横线（也可以连续输入多个“</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”号越多</w:t>
      </w:r>
      <w:r w:rsidRPr="00B1341F">
        <w:rPr>
          <w:rFonts w:ascii="华文楷体" w:eastAsia="华文楷体" w:hAnsi="华文楷体" w:hint="eastAsia"/>
          <w:color w:val="000000"/>
          <w:sz w:val="32"/>
          <w:szCs w:val="32"/>
        </w:rPr>
        <w:lastRenderedPageBreak/>
        <w:t>表格越宽），接着再输入一些“</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”号越多，列越多），如图</w:t>
      </w:r>
      <w:r w:rsidRPr="00B1341F">
        <w:rPr>
          <w:rFonts w:ascii="华文楷体" w:eastAsia="华文楷体" w:hAnsi="华文楷体"/>
          <w:color w:val="000000"/>
          <w:sz w:val="32"/>
          <w:szCs w:val="32"/>
        </w:rPr>
        <w:t>1-22</w:t>
      </w:r>
      <w:r w:rsidRPr="00B1341F">
        <w:rPr>
          <w:rFonts w:ascii="华文楷体" w:eastAsia="华文楷体" w:hAnsi="华文楷体" w:hint="eastAsia"/>
          <w:color w:val="000000"/>
          <w:sz w:val="32"/>
          <w:szCs w:val="32"/>
        </w:rPr>
        <w:t>所示。完成后再按回车键，便可马上得到一个表格。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小提示：用此方法制作出的表格只有一行，若需制作出多行的表格，则可将光标移到表格内最后一个回车符号前，按“</w:t>
      </w:r>
      <w:r w:rsidRPr="00B1341F">
        <w:rPr>
          <w:rFonts w:ascii="华文楷体" w:eastAsia="华文楷体" w:hAnsi="华文楷体"/>
          <w:color w:val="000000"/>
          <w:sz w:val="32"/>
          <w:szCs w:val="32"/>
        </w:rPr>
        <w:t>Tab</w:t>
      </w:r>
      <w:r w:rsidRPr="00B1341F">
        <w:rPr>
          <w:rFonts w:ascii="华文楷体" w:eastAsia="华文楷体" w:hAnsi="华文楷体" w:hint="eastAsia"/>
          <w:color w:val="000000"/>
          <w:sz w:val="32"/>
          <w:szCs w:val="32"/>
        </w:rPr>
        <w:t>”键或回车键（</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），即可在表格后插入行。</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E974139" wp14:editId="4BADF974">
            <wp:extent cx="2487930" cy="403860"/>
            <wp:effectExtent l="0" t="0" r="0" b="0"/>
            <wp:docPr id="135" name="图片 135"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7930" cy="40386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1-22  </w:t>
      </w:r>
      <w:r w:rsidRPr="00B1341F">
        <w:rPr>
          <w:rFonts w:ascii="华文楷体" w:eastAsia="华文楷体" w:hAnsi="华文楷体" w:cs="Arial" w:hint="eastAsia"/>
          <w:color w:val="000000"/>
          <w:sz w:val="32"/>
          <w:szCs w:val="32"/>
        </w:rPr>
        <w:t>用“</w:t>
      </w:r>
      <w:r w:rsidRPr="00B1341F">
        <w:rPr>
          <w:rFonts w:ascii="华文楷体" w:eastAsia="华文楷体" w:hAnsi="华文楷体" w:cs="Arial"/>
          <w:color w:val="000000"/>
          <w:sz w:val="32"/>
          <w:szCs w:val="32"/>
        </w:rPr>
        <w:t>+</w:t>
      </w:r>
      <w:r w:rsidRPr="00B1341F">
        <w:rPr>
          <w:rFonts w:ascii="华文楷体" w:eastAsia="华文楷体" w:hAnsi="华文楷体" w:cs="Arial" w:hint="eastAsia"/>
          <w:color w:val="000000"/>
          <w:sz w:val="32"/>
          <w:szCs w:val="32"/>
        </w:rPr>
        <w:t>”号制作表格</w:t>
      </w:r>
    </w:p>
    <w:p w:rsidR="000C5A4D" w:rsidRPr="00B1341F" w:rsidRDefault="000C5A4D" w:rsidP="000C5A4D">
      <w:pPr>
        <w:pStyle w:val="3"/>
        <w:spacing w:line="432" w:lineRule="auto"/>
        <w:rPr>
          <w:rFonts w:ascii="华文楷体" w:eastAsia="华文楷体" w:hAnsi="华文楷体" w:cs="Arial"/>
          <w:color w:val="000000"/>
          <w:szCs w:val="32"/>
        </w:rPr>
      </w:pPr>
      <w:bookmarkStart w:id="141" w:name="_Toc301960331"/>
      <w:bookmarkStart w:id="142" w:name="_Toc51592238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轻松微调行列宽度</w:t>
      </w:r>
      <w:bookmarkEnd w:id="141"/>
      <w:bookmarkEnd w:id="14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中制作表格时，有时需要对行列宽度进行一些微调，请问除了进行表格属性外，有没有其他更方便的方法呢？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答：在进行</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表格编辑时，如果要知道行或列的宽度，只需在按住鼠标左键调行的同时按下右键，标尺上（调整行时会在垂直标尺上显示，而在调整列时会在水平标尺上显示）就会显示出行或列的尺度，如图</w:t>
      </w:r>
      <w:r w:rsidRPr="00B1341F">
        <w:rPr>
          <w:rFonts w:ascii="华文楷体" w:eastAsia="华文楷体" w:hAnsi="华文楷体"/>
          <w:color w:val="000000"/>
          <w:sz w:val="32"/>
          <w:szCs w:val="32"/>
        </w:rPr>
        <w:t>1-23</w:t>
      </w:r>
      <w:r w:rsidRPr="00B1341F">
        <w:rPr>
          <w:rFonts w:ascii="华文楷体" w:eastAsia="华文楷体" w:hAnsi="华文楷体" w:hint="eastAsia"/>
          <w:color w:val="000000"/>
          <w:sz w:val="32"/>
          <w:szCs w:val="32"/>
        </w:rPr>
        <w:t>所示。</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小提示：此时表格标尺的精确度为</w:t>
      </w:r>
      <w:r w:rsidRPr="00B1341F">
        <w:rPr>
          <w:rFonts w:ascii="华文楷体" w:eastAsia="华文楷体" w:hAnsi="华文楷体" w:cs="Arial"/>
          <w:color w:val="000000"/>
          <w:sz w:val="32"/>
          <w:szCs w:val="32"/>
        </w:rPr>
        <w:t>0.01</w:t>
      </w:r>
      <w:r w:rsidRPr="00B1341F">
        <w:rPr>
          <w:rFonts w:ascii="华文楷体" w:eastAsia="华文楷体" w:hAnsi="华文楷体" w:cs="Arial" w:hint="eastAsia"/>
          <w:color w:val="000000"/>
          <w:sz w:val="32"/>
          <w:szCs w:val="32"/>
        </w:rPr>
        <w:t>字符。</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6C47B77F" wp14:editId="1657739B">
            <wp:extent cx="2105025" cy="1062990"/>
            <wp:effectExtent l="0" t="0" r="0" b="0"/>
            <wp:docPr id="136" name="图片 13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025" cy="10629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1-23  </w:t>
      </w:r>
      <w:r w:rsidRPr="00B1341F">
        <w:rPr>
          <w:rFonts w:ascii="华文楷体" w:eastAsia="华文楷体" w:hAnsi="华文楷体" w:cs="Arial" w:hint="eastAsia"/>
          <w:color w:val="000000"/>
          <w:sz w:val="32"/>
          <w:szCs w:val="32"/>
        </w:rPr>
        <w:t>显示行或列的尺度</w:t>
      </w:r>
    </w:p>
    <w:p w:rsidR="000C5A4D" w:rsidRPr="00B1341F" w:rsidRDefault="000C5A4D" w:rsidP="000C5A4D">
      <w:pPr>
        <w:pStyle w:val="3"/>
        <w:spacing w:line="432" w:lineRule="auto"/>
        <w:rPr>
          <w:rFonts w:ascii="华文楷体" w:eastAsia="华文楷体" w:hAnsi="华文楷体" w:cs="Arial"/>
          <w:color w:val="000000"/>
          <w:szCs w:val="32"/>
        </w:rPr>
      </w:pPr>
      <w:bookmarkStart w:id="143" w:name="_Toc301960332"/>
      <w:bookmarkStart w:id="144" w:name="_Toc51592238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表格行列宽度调整技巧</w:t>
      </w:r>
      <w:bookmarkEnd w:id="143"/>
      <w:bookmarkEnd w:id="14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表格在制作完成后常需进行一些调整，而在调整中有没有技巧呢？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答：技巧当然有，下面就给大家介绍一下如何对表格行列宽度进行调整的技巧。</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首先选中要调整的行或列，并在选择区域上单击鼠标右键，在弹出菜单中选择“表格属性”选项，然后再根据实际情况选择“行”或“列”选项卡（若要调整行高度则选择“行”选项卡，要调整列宽度则选择“列”选项卡），再选择“指定高度”复选框，然后在其后输入具体数值，完成后单击“确定”按钮便可设置完成。当然若不需达到如此精确度，也可利用鼠标拖动表格线的方式进行调整，在调整的过程中，如不想影响其他列宽度的变化，可在拖动时按住键盘上的“</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”键；而若不想影响整个表格的宽度，可在拖动时按住“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w:t>
      </w:r>
    </w:p>
    <w:p w:rsidR="000C5A4D" w:rsidRPr="00B1341F" w:rsidRDefault="000C5A4D" w:rsidP="000C5A4D">
      <w:pPr>
        <w:pStyle w:val="3"/>
        <w:spacing w:line="432" w:lineRule="auto"/>
        <w:rPr>
          <w:rFonts w:ascii="华文楷体" w:eastAsia="华文楷体" w:hAnsi="华文楷体" w:cs="Arial"/>
          <w:color w:val="000000"/>
          <w:szCs w:val="32"/>
        </w:rPr>
      </w:pPr>
      <w:bookmarkStart w:id="145" w:name="_Toc301960333"/>
      <w:bookmarkStart w:id="146" w:name="_Toc51592238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1.3.5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如何让文字自动适合单元格</w:t>
      </w:r>
      <w:bookmarkEnd w:id="145"/>
      <w:bookmarkEnd w:id="14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表格中输入文字时，很多用户都遇到过表格单元格被“挤开”的现象，请问有没有办法让文字能够根据单元格的大小而自动调整自身的大小呢？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答：可以，只需进行一些小设置即可做到。具体设置方法是：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）选中要设置自动调整的单元格。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菜单栏单击“表格</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表格属性”命令。</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）再在“表格”选项卡下单击“选项”按钮打开“表格选项”对话框，取消选择“自动重调尺寸以适应内容”复选框。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w:t>
      </w:r>
      <w:r w:rsidRPr="00B1341F">
        <w:rPr>
          <w:rFonts w:ascii="华文楷体" w:eastAsia="华文楷体" w:hAnsi="华文楷体"/>
          <w:color w:val="000000"/>
          <w:spacing w:val="-4"/>
          <w:sz w:val="32"/>
          <w:szCs w:val="32"/>
        </w:rPr>
        <w:t>4</w:t>
      </w:r>
      <w:r w:rsidRPr="00B1341F">
        <w:rPr>
          <w:rFonts w:ascii="华文楷体" w:eastAsia="华文楷体" w:hAnsi="华文楷体" w:hint="eastAsia"/>
          <w:color w:val="000000"/>
          <w:spacing w:val="-4"/>
          <w:sz w:val="32"/>
          <w:szCs w:val="32"/>
        </w:rPr>
        <w:t>）单击“确定”按钮返回“表格属性”对话框，然后选择“单元格”选项卡，再单击“选项”按钮，在新打开的对话框中选择“适应文字”复选框即可。</w:t>
      </w:r>
    </w:p>
    <w:p w:rsidR="000C5A4D" w:rsidRPr="00B1341F" w:rsidRDefault="000C5A4D" w:rsidP="000C5A4D">
      <w:pPr>
        <w:pStyle w:val="3"/>
        <w:spacing w:line="432" w:lineRule="auto"/>
        <w:rPr>
          <w:rFonts w:ascii="华文楷体" w:eastAsia="华文楷体" w:hAnsi="华文楷体" w:cs="Arial"/>
          <w:color w:val="000000"/>
          <w:szCs w:val="32"/>
        </w:rPr>
      </w:pPr>
      <w:bookmarkStart w:id="147" w:name="_Toc301960334"/>
      <w:bookmarkStart w:id="148" w:name="_Toc51592239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快速缩放表格</w:t>
      </w:r>
      <w:bookmarkEnd w:id="147"/>
      <w:bookmarkEnd w:id="14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中制作好表格后，若发现需对整个表格进行缩放，请问有没有办法一次对整个表格完成缩放？</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答：在</w:t>
      </w:r>
      <w:r w:rsidRPr="00B1341F">
        <w:rPr>
          <w:rFonts w:ascii="华文楷体" w:eastAsia="华文楷体" w:hAnsi="华文楷体"/>
          <w:color w:val="000000"/>
          <w:spacing w:val="-4"/>
          <w:sz w:val="32"/>
          <w:szCs w:val="32"/>
        </w:rPr>
        <w:t>Word 2000</w:t>
      </w:r>
      <w:r w:rsidRPr="00B1341F">
        <w:rPr>
          <w:rFonts w:ascii="华文楷体" w:eastAsia="华文楷体" w:hAnsi="华文楷体" w:hint="eastAsia"/>
          <w:color w:val="000000"/>
          <w:spacing w:val="-4"/>
          <w:sz w:val="32"/>
          <w:szCs w:val="32"/>
        </w:rPr>
        <w:t>及</w:t>
      </w:r>
      <w:r w:rsidRPr="00B1341F">
        <w:rPr>
          <w:rFonts w:ascii="华文楷体" w:eastAsia="华文楷体" w:hAnsi="华文楷体"/>
          <w:color w:val="000000"/>
          <w:spacing w:val="-4"/>
          <w:sz w:val="32"/>
          <w:szCs w:val="32"/>
        </w:rPr>
        <w:t>Word XP</w:t>
      </w:r>
      <w:r w:rsidRPr="00B1341F">
        <w:rPr>
          <w:rFonts w:ascii="华文楷体" w:eastAsia="华文楷体" w:hAnsi="华文楷体" w:hint="eastAsia"/>
          <w:color w:val="000000"/>
          <w:spacing w:val="-4"/>
          <w:sz w:val="32"/>
          <w:szCs w:val="32"/>
        </w:rPr>
        <w:t>中，我们只要将指针停留</w:t>
      </w:r>
      <w:r w:rsidRPr="00B1341F">
        <w:rPr>
          <w:rFonts w:ascii="华文楷体" w:eastAsia="华文楷体" w:hAnsi="华文楷体" w:hint="eastAsia"/>
          <w:color w:val="000000"/>
          <w:spacing w:val="-4"/>
          <w:sz w:val="32"/>
          <w:szCs w:val="32"/>
        </w:rPr>
        <w:lastRenderedPageBreak/>
        <w:t>在表格内部任意一处，稍等片刻便可在表格右下角看到一个尺寸控点（一个小“口”字形），如图</w:t>
      </w:r>
      <w:r w:rsidRPr="00B1341F">
        <w:rPr>
          <w:rFonts w:ascii="华文楷体" w:eastAsia="华文楷体" w:hAnsi="华文楷体"/>
          <w:color w:val="000000"/>
          <w:spacing w:val="-4"/>
          <w:sz w:val="32"/>
          <w:szCs w:val="32"/>
        </w:rPr>
        <w:t>1-24</w:t>
      </w:r>
      <w:r w:rsidRPr="00B1341F">
        <w:rPr>
          <w:rFonts w:ascii="华文楷体" w:eastAsia="华文楷体" w:hAnsi="华文楷体" w:hint="eastAsia"/>
          <w:color w:val="000000"/>
          <w:spacing w:val="-4"/>
          <w:sz w:val="32"/>
          <w:szCs w:val="32"/>
        </w:rPr>
        <w:t>所示，将鼠标指针移至该表格尺寸控点上（此时指针会变成二四象限倾斜的双向箭头），按下鼠标左箭再往需要的方向拖动表格，便可实现表格的整体缩体。</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3FACD83" wp14:editId="37AAEA04">
            <wp:extent cx="967740" cy="723265"/>
            <wp:effectExtent l="0" t="0" r="0" b="0"/>
            <wp:docPr id="137" name="图片 137"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0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7740" cy="7232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1-24  </w:t>
      </w:r>
      <w:r w:rsidRPr="00B1341F">
        <w:rPr>
          <w:rFonts w:ascii="华文楷体" w:eastAsia="华文楷体" w:hAnsi="华文楷体" w:cs="Arial" w:hint="eastAsia"/>
          <w:color w:val="000000"/>
          <w:sz w:val="32"/>
          <w:szCs w:val="32"/>
        </w:rPr>
        <w:t>尺寸控点</w:t>
      </w:r>
    </w:p>
    <w:p w:rsidR="000C5A4D" w:rsidRPr="00B1341F" w:rsidRDefault="000C5A4D" w:rsidP="000C5A4D">
      <w:pPr>
        <w:pStyle w:val="3"/>
        <w:spacing w:line="432" w:lineRule="auto"/>
        <w:rPr>
          <w:rFonts w:ascii="华文楷体" w:eastAsia="华文楷体" w:hAnsi="华文楷体" w:cs="Arial"/>
          <w:color w:val="000000"/>
          <w:szCs w:val="32"/>
        </w:rPr>
      </w:pPr>
      <w:bookmarkStart w:id="149" w:name="_Toc301960335"/>
      <w:bookmarkStart w:id="150" w:name="_Toc51592239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表格的整体移动</w:t>
      </w:r>
      <w:bookmarkEnd w:id="149"/>
      <w:bookmarkEnd w:id="15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上面讲到怎样对表格进行整体缩放，那么如果要对整个表格进行位置移动，请问该如何操作呢？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答：同样在</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及</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中也提供了这种功能，在将指针移到表格上任意单元格上，稍等片刻便可在表格最左上端出现一个移动控点（一个小“田”字形），将鼠标移到控点上方（指针变成四个方向的箭头形时），按下鼠标左键，并移动鼠标便可将整个表格随心所欲地在文件内进行移动。</w:t>
      </w:r>
    </w:p>
    <w:p w:rsidR="000C5A4D" w:rsidRPr="00B1341F" w:rsidRDefault="000C5A4D" w:rsidP="000C5A4D">
      <w:pPr>
        <w:pStyle w:val="3"/>
        <w:spacing w:line="432" w:lineRule="auto"/>
        <w:rPr>
          <w:rFonts w:ascii="华文楷体" w:eastAsia="华文楷体" w:hAnsi="华文楷体" w:cs="Arial"/>
          <w:color w:val="000000"/>
          <w:szCs w:val="32"/>
        </w:rPr>
      </w:pPr>
      <w:bookmarkStart w:id="151" w:name="_Toc301960336"/>
      <w:bookmarkStart w:id="152" w:name="_Toc51592239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表格重复标题一次设定</w:t>
      </w:r>
      <w:bookmarkEnd w:id="151"/>
      <w:bookmarkEnd w:id="15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在制作一些长于一页的表格时，对于标题很多朋友都</w:t>
      </w:r>
      <w:r w:rsidRPr="00B1341F">
        <w:rPr>
          <w:rFonts w:ascii="华文楷体" w:eastAsia="华文楷体" w:hAnsi="华文楷体" w:hint="eastAsia"/>
          <w:color w:val="000000"/>
          <w:sz w:val="32"/>
          <w:szCs w:val="32"/>
        </w:rPr>
        <w:lastRenderedPageBreak/>
        <w:t>采用复制粘贴的方法加上，那么有其他更好的方法吗？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要实现这个功能，其实相当简单。首先选中要重复的表格标题，然后单击“表格→标题行重复”命令，此时每一页表格是不是都有标题了？但需要注意的是这个方法只适用于自动分页，对于强行分页的情况不适用。</w:t>
      </w:r>
    </w:p>
    <w:p w:rsidR="000C5A4D" w:rsidRPr="00B1341F" w:rsidRDefault="000C5A4D" w:rsidP="000C5A4D">
      <w:pPr>
        <w:pStyle w:val="3"/>
        <w:spacing w:line="432" w:lineRule="auto"/>
        <w:rPr>
          <w:rFonts w:ascii="华文楷体" w:eastAsia="华文楷体" w:hAnsi="华文楷体" w:cs="Arial"/>
          <w:color w:val="000000"/>
          <w:szCs w:val="32"/>
        </w:rPr>
      </w:pPr>
      <w:bookmarkStart w:id="153" w:name="_Toc301960337"/>
      <w:bookmarkStart w:id="154" w:name="_Toc51592239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表格、文字排版技巧</w:t>
      </w:r>
      <w:bookmarkEnd w:id="153"/>
      <w:bookmarkEnd w:id="15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在文件中，若要对已制作好的表格及文字进行一些其他排版处理，如“环绕”，可怎样去操作？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表格上任意位置单击鼠标右键，在弹出菜单中选择“表格属性”选项，在“表格”选项卡下，我们便可以选择需要的排版方式，比如要设置为“环绕”，则可在“环绕”上单击鼠标左键选中，另外如果采用手工绘制表格，可在绘制表格之前按“</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”键，这样得到的表格就有文字环绕效果。</w:t>
      </w:r>
    </w:p>
    <w:p w:rsidR="000C5A4D" w:rsidRPr="00B1341F" w:rsidRDefault="000C5A4D" w:rsidP="000C5A4D">
      <w:pPr>
        <w:pStyle w:val="3"/>
        <w:spacing w:line="432" w:lineRule="auto"/>
        <w:rPr>
          <w:rFonts w:ascii="华文楷体" w:eastAsia="华文楷体" w:hAnsi="华文楷体" w:cs="Arial"/>
          <w:color w:val="000000"/>
          <w:szCs w:val="32"/>
        </w:rPr>
      </w:pPr>
      <w:bookmarkStart w:id="155" w:name="_Toc301960338"/>
      <w:bookmarkStart w:id="156" w:name="_Toc51592239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表格中文字排版技巧</w:t>
      </w:r>
      <w:bookmarkEnd w:id="155"/>
      <w:bookmarkEnd w:id="156"/>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在表格中如何对文字进行设置排版方式，而采用工具栏上的那几个功能太差，有没有更好的方法进行？</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答：当然有更多更好的排版方式。如果是要对整个表格</w:t>
      </w:r>
      <w:r w:rsidRPr="00B1341F">
        <w:rPr>
          <w:rFonts w:ascii="华文楷体" w:eastAsia="华文楷体" w:hAnsi="华文楷体" w:hint="eastAsia"/>
          <w:color w:val="000000"/>
          <w:sz w:val="32"/>
          <w:szCs w:val="32"/>
        </w:rPr>
        <w:lastRenderedPageBreak/>
        <w:t>中单元格采用相同排版方式，则可先选中整个表格（如果只是对几个单元格进行设置，可分别选中这几个单元格再设置），然后在选中区上单击鼠标右键，选择快捷菜单中的“单元格对齐方式”选项，在其下一级菜单中所需要的方式上单击鼠标左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157" w:name="_Toc301960339"/>
      <w:bookmarkStart w:id="158" w:name="_Toc51592239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巧制斜线表格</w:t>
      </w:r>
      <w:bookmarkEnd w:id="157"/>
      <w:bookmarkEnd w:id="15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我们经常需要绘制一些带有斜线的表格，这在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中怎样进行绘制呢？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答：把整个表格绘制好，然后选中需要绘制斜线的单元格，再单击“表格→绘制斜线表头”命令，在打开的“插入斜线表头”对话框中可以选择不同的表头样式，再在预览窗右侧相应栏中输入文字，如图</w:t>
      </w:r>
      <w:r w:rsidRPr="00B1341F">
        <w:rPr>
          <w:rFonts w:ascii="华文楷体" w:eastAsia="华文楷体" w:hAnsi="华文楷体"/>
          <w:color w:val="000000"/>
          <w:sz w:val="32"/>
          <w:szCs w:val="32"/>
        </w:rPr>
        <w:t>1-25</w:t>
      </w:r>
      <w:r w:rsidRPr="00B1341F">
        <w:rPr>
          <w:rFonts w:ascii="华文楷体" w:eastAsia="华文楷体" w:hAnsi="华文楷体" w:hint="eastAsia"/>
          <w:color w:val="000000"/>
          <w:sz w:val="32"/>
          <w:szCs w:val="32"/>
        </w:rPr>
        <w:t>所示，完成后单击“确定”按钮即可。同时采用这种方法制作好的斜线表格，如果我们需要更进一步进行调整，则可在该单元格上单击鼠标右键，在弹出菜单中选择“组合→取消组合”选项，然后再对斜线及该单元格进行调整。</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2E0639C" wp14:editId="655A2E70">
            <wp:extent cx="2594610" cy="1562735"/>
            <wp:effectExtent l="0" t="0" r="0" b="0"/>
            <wp:docPr id="138" name="图片 138"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0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4610" cy="156273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图</w:t>
      </w:r>
      <w:r w:rsidRPr="00B1341F">
        <w:rPr>
          <w:rFonts w:ascii="华文楷体" w:eastAsia="华文楷体" w:hAnsi="华文楷体" w:cs="Arial"/>
          <w:color w:val="000000"/>
          <w:sz w:val="32"/>
          <w:szCs w:val="32"/>
        </w:rPr>
        <w:t xml:space="preserve">1-25  </w:t>
      </w:r>
      <w:r w:rsidRPr="00B1341F">
        <w:rPr>
          <w:rFonts w:ascii="华文楷体" w:eastAsia="华文楷体" w:hAnsi="华文楷体" w:cs="Arial" w:hint="eastAsia"/>
          <w:color w:val="000000"/>
          <w:sz w:val="32"/>
          <w:szCs w:val="32"/>
        </w:rPr>
        <w:t>“插入斜线表头”对话框</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1.3 表格处理技巧(2)</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159" w:name="_Toc301960340"/>
      <w:bookmarkStart w:id="160" w:name="_Toc51592239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快速拆分表格</w:t>
      </w:r>
      <w:bookmarkEnd w:id="159"/>
      <w:bookmarkEnd w:id="16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对于已制作好的表格，如果要把它拆分为两个表格，请问有没有办法？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答：有，可以先将光标移至即将拆分成第二个表格的首行上，然后同时按“</w:t>
      </w:r>
      <w:r w:rsidRPr="00B1341F">
        <w:rPr>
          <w:rFonts w:ascii="华文楷体" w:eastAsia="华文楷体" w:hAnsi="华文楷体"/>
          <w:color w:val="000000"/>
          <w:sz w:val="32"/>
          <w:szCs w:val="32"/>
        </w:rPr>
        <w:t>Ctrl+Shift+Enter</w:t>
      </w:r>
      <w:r w:rsidRPr="00B1341F">
        <w:rPr>
          <w:rFonts w:ascii="华文楷体" w:eastAsia="华文楷体" w:hAnsi="华文楷体" w:hint="eastAsia"/>
          <w:color w:val="000000"/>
          <w:sz w:val="32"/>
          <w:szCs w:val="32"/>
        </w:rPr>
        <w:t>”组合键，便可把光标前插入一空行，这样便将原来的表格分成了两个。</w:t>
      </w:r>
    </w:p>
    <w:p w:rsidR="000C5A4D" w:rsidRPr="00B1341F" w:rsidRDefault="000C5A4D" w:rsidP="000C5A4D">
      <w:pPr>
        <w:pStyle w:val="3"/>
        <w:spacing w:line="432" w:lineRule="auto"/>
        <w:rPr>
          <w:rFonts w:ascii="华文楷体" w:eastAsia="华文楷体" w:hAnsi="华文楷体" w:cs="Arial"/>
          <w:color w:val="000000"/>
          <w:szCs w:val="32"/>
        </w:rPr>
      </w:pPr>
      <w:bookmarkStart w:id="161" w:name="_Toc301960341"/>
      <w:bookmarkStart w:id="162" w:name="_Toc51592239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快速合并多行（或多列）线条</w:t>
      </w:r>
      <w:bookmarkEnd w:id="161"/>
      <w:bookmarkEnd w:id="16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中的表格，如果要去除一行或一列线条，可以利用橡皮选择无边框线擦除，但如果是要合并连续的多行或多列，我们有没有其他更好的办法呢？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好办法是有的。可以先选中要去掉线条的表格线，并在选择区其上单击鼠标右键，在弹出菜单中选择“表格属性”选项，在新打开的“表格属性”对话框中单击“表格”选项卡下的“边框和底纹”按钮，然后在打开的“边框和底纹”对话框中“预览”旁单击去除不要的</w:t>
      </w:r>
      <w:r w:rsidRPr="00B1341F">
        <w:rPr>
          <w:rFonts w:ascii="华文楷体" w:eastAsia="华文楷体" w:hAnsi="华文楷体" w:hint="eastAsia"/>
          <w:color w:val="000000"/>
          <w:sz w:val="32"/>
          <w:szCs w:val="32"/>
        </w:rPr>
        <w:lastRenderedPageBreak/>
        <w:t>相应线条按钮即可。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163" w:name="_Toc301960342"/>
      <w:bookmarkStart w:id="164" w:name="_Toc51592239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快速设置表格排版方式</w:t>
      </w:r>
      <w:bookmarkEnd w:id="163"/>
      <w:bookmarkEnd w:id="16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在制作完成一个表格后，它总是以左侧为对齐点，有没有办法使其居中排版呢？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方法当然有，并且相当简单。首先将指针停留在表格上任意的地方，稍等片刻，表格最左上端便会出现移动控点。再单击该移动控点，便可选中整个表格（当然也可利用行或列的选择方式进行选定），然后单击格式工具栏上的“居中”图标按钮即可使表格居中排版。</w:t>
      </w:r>
    </w:p>
    <w:p w:rsidR="000C5A4D" w:rsidRPr="00B1341F" w:rsidRDefault="000C5A4D" w:rsidP="000C5A4D">
      <w:pPr>
        <w:pStyle w:val="3"/>
        <w:spacing w:line="432" w:lineRule="auto"/>
        <w:rPr>
          <w:rFonts w:ascii="华文楷体" w:eastAsia="华文楷体" w:hAnsi="华文楷体" w:cs="Arial"/>
          <w:color w:val="000000"/>
          <w:szCs w:val="32"/>
        </w:rPr>
      </w:pPr>
      <w:bookmarkStart w:id="165" w:name="_Toc301960343"/>
      <w:bookmarkStart w:id="166" w:name="_Toc51592239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快速变换表格虚实线条</w:t>
      </w:r>
      <w:bookmarkEnd w:id="165"/>
      <w:bookmarkEnd w:id="16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在制作好表格后，如果需要对多行或多列的表线虚化（无边框），或者是要使虚化的线条实化，请问有没有办法呢？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答：有两种好用的方法实现：第一种方法是打开“表格和边框”对话框（直接在常用工具栏上单击“表格和边框”图标按钮即可），再在“线型”中选择“无边框”，如图</w:t>
      </w:r>
      <w:r w:rsidRPr="00B1341F">
        <w:rPr>
          <w:rFonts w:ascii="华文楷体" w:eastAsia="华文楷体" w:hAnsi="华文楷体"/>
          <w:color w:val="000000"/>
          <w:sz w:val="32"/>
          <w:szCs w:val="32"/>
        </w:rPr>
        <w:t>1-26</w:t>
      </w:r>
      <w:r w:rsidRPr="00B1341F">
        <w:rPr>
          <w:rFonts w:ascii="华文楷体" w:eastAsia="华文楷体" w:hAnsi="华文楷体" w:hint="eastAsia"/>
          <w:color w:val="000000"/>
          <w:sz w:val="32"/>
          <w:szCs w:val="32"/>
        </w:rPr>
        <w:t>所示，然后在需要虚化的线条上再进行绘制一遍即可。第二种方法是选中需要虚化的表格线条，然后在其上单击鼠标右键，选择“表格属性”选项，在新</w:t>
      </w:r>
      <w:r w:rsidRPr="00B1341F">
        <w:rPr>
          <w:rFonts w:ascii="华文楷体" w:eastAsia="华文楷体" w:hAnsi="华文楷体" w:hint="eastAsia"/>
          <w:color w:val="000000"/>
          <w:sz w:val="32"/>
          <w:szCs w:val="32"/>
        </w:rPr>
        <w:lastRenderedPageBreak/>
        <w:t>打开的“表格属性”对话框中选择“表格”选项卡下的“边框和底纹”按钮，然后在打开的“边框和底纹”对话框中“设置”下选择“无”再单击“确定”按钮即可。</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4FB46590" wp14:editId="56A92E36">
            <wp:extent cx="1275715" cy="1424940"/>
            <wp:effectExtent l="0" t="0" r="0" b="0"/>
            <wp:docPr id="139" name="图片 139"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0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715" cy="142494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1-26  </w:t>
      </w:r>
      <w:r w:rsidRPr="00B1341F">
        <w:rPr>
          <w:rFonts w:ascii="华文楷体" w:eastAsia="华文楷体" w:hAnsi="华文楷体" w:cs="Arial" w:hint="eastAsia"/>
          <w:color w:val="000000"/>
          <w:sz w:val="32"/>
          <w:szCs w:val="32"/>
        </w:rPr>
        <w:t>选择“无边框”</w:t>
      </w:r>
    </w:p>
    <w:p w:rsidR="000C5A4D" w:rsidRPr="00B1341F" w:rsidRDefault="000C5A4D" w:rsidP="000C5A4D">
      <w:pPr>
        <w:pStyle w:val="3"/>
        <w:spacing w:line="432" w:lineRule="auto"/>
        <w:rPr>
          <w:rFonts w:ascii="华文楷体" w:eastAsia="华文楷体" w:hAnsi="华文楷体" w:cs="Arial"/>
          <w:color w:val="000000"/>
          <w:szCs w:val="32"/>
        </w:rPr>
      </w:pPr>
      <w:bookmarkStart w:id="167" w:name="_Toc301960344"/>
      <w:bookmarkStart w:id="168" w:name="_Toc51592240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表格内数据按小数点对齐</w:t>
      </w:r>
      <w:bookmarkEnd w:id="167"/>
      <w:bookmarkEnd w:id="16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单位的财会人员常要对一些表列的数据以小数点进行对齐，请问要实现它该如何操作？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的制表位功能达到目的，具体操作步骤为：首先按正常方式在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表格中输入有关数字，然后以列为单位将需要实现按小数点对齐的单元格定义为块；再执行“视图”菜单的“标尺”命令，显示</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标尺栏（如果用户的标尺栏处于显示状态，则可跳过此步骤）；然后在该列上端标尺栏上用鼠标左键双击，打开“制表位”对话框，在“制表位”对话框的“对齐方式”列表框中选择“小数点对齐”选项，单击“确定”按钮后关闭对话窗，标尺栏上便会出现一个“小数点制</w:t>
      </w:r>
      <w:r w:rsidRPr="00B1341F">
        <w:rPr>
          <w:rFonts w:ascii="华文楷体" w:eastAsia="华文楷体" w:hAnsi="华文楷体" w:hint="eastAsia"/>
          <w:color w:val="000000"/>
          <w:sz w:val="32"/>
          <w:szCs w:val="32"/>
        </w:rPr>
        <w:lastRenderedPageBreak/>
        <w:t>表符”，此时拖动标尺栏上的“小数点制表符”，使小数点处于表格的适当位置，这样便可使该行数据以小数点对齐。</w:t>
      </w:r>
    </w:p>
    <w:p w:rsidR="000C5A4D" w:rsidRPr="00B1341F" w:rsidRDefault="000C5A4D" w:rsidP="000C5A4D">
      <w:pPr>
        <w:pStyle w:val="3"/>
        <w:spacing w:line="432" w:lineRule="auto"/>
        <w:rPr>
          <w:rFonts w:ascii="华文楷体" w:eastAsia="华文楷体" w:hAnsi="华文楷体" w:cs="Arial"/>
          <w:color w:val="000000"/>
          <w:szCs w:val="32"/>
        </w:rPr>
      </w:pPr>
      <w:bookmarkStart w:id="169" w:name="_Toc301960345"/>
      <w:bookmarkStart w:id="170" w:name="_Toc51592240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表格跨页，表头自动跟随</w:t>
      </w:r>
      <w:bookmarkEnd w:id="169"/>
      <w:bookmarkEnd w:id="17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在制作表格时，若表格长度较长，跨过了一页时，表头每次都是采用复制的方法在另一页上进行制作，请问有没有更简单的方法实现呢，特别是在有多页时，复制起来也很麻烦？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答：对于这个问题有很多朋友都是采用复制、粘贴的办法解决，其实可以更轻松做到的。首先选中表头，然后单击“表格→标题行重复”命令，其后多页的表头便可迅速完成。</w:t>
      </w:r>
    </w:p>
    <w:p w:rsidR="000C5A4D" w:rsidRPr="00B1341F" w:rsidRDefault="000C5A4D" w:rsidP="000C5A4D">
      <w:pPr>
        <w:pStyle w:val="3"/>
        <w:spacing w:line="432" w:lineRule="auto"/>
        <w:rPr>
          <w:rFonts w:ascii="华文楷体" w:eastAsia="华文楷体" w:hAnsi="华文楷体" w:cs="Arial"/>
          <w:color w:val="000000"/>
          <w:szCs w:val="32"/>
        </w:rPr>
      </w:pPr>
      <w:bookmarkStart w:id="171" w:name="_Toc301960346"/>
      <w:bookmarkStart w:id="172" w:name="_Toc51592240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在表格中快速进行计算</w:t>
      </w:r>
      <w:bookmarkEnd w:id="171"/>
      <w:bookmarkEnd w:id="17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制作好一张成绩后，想对学生成绩进行求和计算，听他人讲可以利用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自动完成，请问具体操作方法是怎样？</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答：可以，完成数据输入后，把指针移到准备输入公式的单元格，再在菜单上单击“表格→公式”命令，在“公式”文本框输入公式，再单击“确定”按钮便可得出利</w:t>
      </w:r>
      <w:r w:rsidRPr="00B1341F">
        <w:rPr>
          <w:rFonts w:ascii="华文楷体" w:eastAsia="华文楷体" w:hAnsi="华文楷体" w:hint="eastAsia"/>
          <w:color w:val="000000"/>
          <w:sz w:val="32"/>
          <w:szCs w:val="32"/>
        </w:rPr>
        <w:lastRenderedPageBreak/>
        <w:t>用该公式计算得出的数据。同时在“公式”对话框中“粘贴函数”下拉列表下有很多函数供选用，通过选择便可完成很多复杂的计算任务。</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小提示：在输入公式时，可以采用类似于</w:t>
      </w:r>
      <w:r w:rsidRPr="00B1341F">
        <w:rPr>
          <w:rFonts w:ascii="华文楷体" w:eastAsia="华文楷体" w:hAnsi="华文楷体" w:cs="Arial"/>
          <w:color w:val="000000"/>
          <w:sz w:val="32"/>
          <w:szCs w:val="32"/>
        </w:rPr>
        <w:t>Excel</w:t>
      </w:r>
      <w:r w:rsidRPr="00B1341F">
        <w:rPr>
          <w:rFonts w:ascii="华文楷体" w:eastAsia="华文楷体" w:hAnsi="华文楷体" w:cs="Arial" w:hint="eastAsia"/>
          <w:color w:val="000000"/>
          <w:sz w:val="32"/>
          <w:szCs w:val="32"/>
        </w:rPr>
        <w:t>中的样式来引用表格中的数据。表格中的列数可用</w:t>
      </w:r>
      <w:r w:rsidRPr="00B1341F">
        <w:rPr>
          <w:rFonts w:ascii="华文楷体" w:eastAsia="华文楷体" w:hAnsi="华文楷体" w:cs="Arial"/>
          <w:color w:val="000000"/>
          <w:sz w:val="32"/>
          <w:szCs w:val="32"/>
        </w:rPr>
        <w:t>A</w:t>
      </w:r>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B</w:t>
      </w:r>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C</w:t>
      </w:r>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D</w:t>
      </w:r>
      <w:r w:rsidRPr="00B1341F">
        <w:rPr>
          <w:rFonts w:ascii="华文楷体" w:eastAsia="华文楷体" w:hAnsi="华文楷体" w:cs="Arial" w:hint="eastAsia"/>
          <w:color w:val="000000"/>
          <w:sz w:val="32"/>
          <w:szCs w:val="32"/>
        </w:rPr>
        <w:t>……来表示，行数则可以用</w:t>
      </w:r>
      <w:r w:rsidRPr="00B1341F">
        <w:rPr>
          <w:rFonts w:ascii="华文楷体" w:eastAsia="华文楷体" w:hAnsi="华文楷体" w:cs="Arial"/>
          <w:color w:val="000000"/>
          <w:sz w:val="32"/>
          <w:szCs w:val="32"/>
        </w:rPr>
        <w:t>1</w:t>
      </w:r>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2</w:t>
      </w:r>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3</w:t>
      </w:r>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4</w:t>
      </w:r>
      <w:r w:rsidRPr="00B1341F">
        <w:rPr>
          <w:rFonts w:ascii="华文楷体" w:eastAsia="华文楷体" w:hAnsi="华文楷体" w:cs="Arial" w:hint="eastAsia"/>
          <w:color w:val="000000"/>
          <w:sz w:val="32"/>
          <w:szCs w:val="32"/>
        </w:rPr>
        <w:t>……来表示。如“</w:t>
      </w:r>
      <w:r w:rsidRPr="00B1341F">
        <w:rPr>
          <w:rFonts w:ascii="华文楷体" w:eastAsia="华文楷体" w:hAnsi="华文楷体" w:cs="Arial"/>
          <w:color w:val="000000"/>
          <w:sz w:val="32"/>
          <w:szCs w:val="32"/>
        </w:rPr>
        <w:t>= (A3</w:t>
      </w:r>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B5)/5</w:t>
      </w:r>
      <w:r w:rsidRPr="00B1341F">
        <w:rPr>
          <w:rFonts w:ascii="华文楷体" w:eastAsia="华文楷体" w:hAnsi="华文楷体" w:cs="Arial" w:hint="eastAsia"/>
          <w:color w:val="000000"/>
          <w:sz w:val="32"/>
          <w:szCs w:val="32"/>
        </w:rPr>
        <w:t>”即表示第一列的第</w:t>
      </w:r>
      <w:r w:rsidRPr="00B1341F">
        <w:rPr>
          <w:rFonts w:ascii="华文楷体" w:eastAsia="华文楷体" w:hAnsi="华文楷体" w:cs="Arial"/>
          <w:color w:val="000000"/>
          <w:sz w:val="32"/>
          <w:szCs w:val="32"/>
        </w:rPr>
        <w:t>3</w:t>
      </w:r>
      <w:r w:rsidRPr="00B1341F">
        <w:rPr>
          <w:rFonts w:ascii="华文楷体" w:eastAsia="华文楷体" w:hAnsi="华文楷体" w:cs="Arial" w:hint="eastAsia"/>
          <w:color w:val="000000"/>
          <w:sz w:val="32"/>
          <w:szCs w:val="32"/>
        </w:rPr>
        <w:t>行单元格中的数据加上第二列的第</w:t>
      </w:r>
      <w:r w:rsidRPr="00B1341F">
        <w:rPr>
          <w:rFonts w:ascii="华文楷体" w:eastAsia="华文楷体" w:hAnsi="华文楷体" w:cs="Arial"/>
          <w:color w:val="000000"/>
          <w:sz w:val="32"/>
          <w:szCs w:val="32"/>
        </w:rPr>
        <w:t>5</w:t>
      </w:r>
      <w:r w:rsidRPr="00B1341F">
        <w:rPr>
          <w:rFonts w:ascii="华文楷体" w:eastAsia="华文楷体" w:hAnsi="华文楷体" w:cs="Arial" w:hint="eastAsia"/>
          <w:color w:val="000000"/>
          <w:sz w:val="32"/>
          <w:szCs w:val="32"/>
        </w:rPr>
        <w:t>行单元格中的数据然后除以</w:t>
      </w:r>
      <w:r w:rsidRPr="00B1341F">
        <w:rPr>
          <w:rFonts w:ascii="华文楷体" w:eastAsia="华文楷体" w:hAnsi="华文楷体" w:cs="Arial"/>
          <w:color w:val="000000"/>
          <w:sz w:val="32"/>
          <w:szCs w:val="32"/>
        </w:rPr>
        <w:t>5</w:t>
      </w:r>
      <w:r w:rsidRPr="00B1341F">
        <w:rPr>
          <w:rFonts w:ascii="华文楷体" w:eastAsia="华文楷体" w:hAnsi="华文楷体" w:cs="Arial" w:hint="eastAsia"/>
          <w:color w:val="000000"/>
          <w:sz w:val="32"/>
          <w:szCs w:val="32"/>
        </w:rPr>
        <w:t>的结果。另外在表格中进行求和计算时要注意：如果是对行（列）求和，插入点需放在此行（列）最右侧（下面）存放计算结果的单元格中，才能正确显示运算结果，否则会把插入点所在单元格的数据覆盖；而如果求和单元格的上方列和左边行都有数据时，在进行求和计算时列求和优先权大于行求和。</w:t>
      </w:r>
    </w:p>
    <w:p w:rsidR="000C5A4D" w:rsidRPr="00B1341F" w:rsidRDefault="000C5A4D" w:rsidP="000C5A4D">
      <w:pPr>
        <w:pStyle w:val="3"/>
        <w:spacing w:line="432" w:lineRule="auto"/>
        <w:rPr>
          <w:rFonts w:ascii="华文楷体" w:eastAsia="华文楷体" w:hAnsi="华文楷体" w:cs="Arial"/>
          <w:color w:val="000000"/>
          <w:szCs w:val="32"/>
        </w:rPr>
      </w:pPr>
      <w:bookmarkStart w:id="173" w:name="_Toc301960347"/>
      <w:bookmarkStart w:id="174" w:name="_Toc51592240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表格中的删除小技巧</w:t>
      </w:r>
      <w:bookmarkEnd w:id="173"/>
      <w:bookmarkEnd w:id="17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在复制粘贴一张表格后，想对其中的数据进行删除，但不删除表格，有没有简单的方法？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答：有，首先选中要删除的单元格中数据，再按“</w:t>
      </w:r>
      <w:r w:rsidRPr="00B1341F">
        <w:rPr>
          <w:rFonts w:ascii="华文楷体" w:eastAsia="华文楷体" w:hAnsi="华文楷体"/>
          <w:color w:val="000000"/>
          <w:sz w:val="32"/>
          <w:szCs w:val="32"/>
        </w:rPr>
        <w:t>Del</w:t>
      </w:r>
      <w:r w:rsidRPr="00B1341F">
        <w:rPr>
          <w:rFonts w:ascii="华文楷体" w:eastAsia="华文楷体" w:hAnsi="华文楷体" w:hint="eastAsia"/>
          <w:color w:val="000000"/>
          <w:sz w:val="32"/>
          <w:szCs w:val="32"/>
        </w:rPr>
        <w:t>”键，便可把所有数据删除；而若在选中整行或整列、整</w:t>
      </w:r>
      <w:r w:rsidRPr="00B1341F">
        <w:rPr>
          <w:rFonts w:ascii="华文楷体" w:eastAsia="华文楷体" w:hAnsi="华文楷体" w:hint="eastAsia"/>
          <w:color w:val="000000"/>
          <w:sz w:val="32"/>
          <w:szCs w:val="32"/>
        </w:rPr>
        <w:lastRenderedPageBreak/>
        <w:t>个表格时，按“空格键”则可删除已选中的行、列或整个表格。</w:t>
      </w:r>
    </w:p>
    <w:p w:rsidR="000C5A4D" w:rsidRPr="00B1341F" w:rsidRDefault="000C5A4D" w:rsidP="000C5A4D">
      <w:pPr>
        <w:pStyle w:val="3"/>
        <w:spacing w:line="432" w:lineRule="auto"/>
        <w:rPr>
          <w:rFonts w:ascii="华文楷体" w:eastAsia="华文楷体" w:hAnsi="华文楷体" w:cs="Arial"/>
          <w:color w:val="000000"/>
          <w:szCs w:val="32"/>
        </w:rPr>
      </w:pPr>
      <w:bookmarkStart w:id="175" w:name="_Toc301960348"/>
      <w:bookmarkStart w:id="176" w:name="_Toc51592240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快速删除表格中指定的行或列</w:t>
      </w:r>
      <w:bookmarkEnd w:id="175"/>
      <w:bookmarkEnd w:id="17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在删除</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表格中的行或列时，常采用选中，再在其上单击鼠标右键，从弹出菜单中选择“删除”选项的方法，请问有没有更快捷的方法来删除指定行或列？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答：有，可以先把指针移到要删除的指定行或列中任一单元格中，然后按“</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A</w:t>
      </w:r>
      <w:r w:rsidRPr="00B1341F">
        <w:rPr>
          <w:rFonts w:ascii="华文楷体" w:eastAsia="华文楷体" w:hAnsi="华文楷体" w:hint="eastAsia"/>
          <w:color w:val="000000"/>
          <w:sz w:val="32"/>
          <w:szCs w:val="32"/>
        </w:rPr>
        <w:t>”组合键，接着按“</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”键，再按“</w:t>
      </w:r>
      <w:r w:rsidRPr="00B1341F">
        <w:rPr>
          <w:rFonts w:ascii="华文楷体" w:eastAsia="华文楷体" w:hAnsi="华文楷体"/>
          <w:color w:val="000000"/>
          <w:sz w:val="32"/>
          <w:szCs w:val="32"/>
        </w:rPr>
        <w:t>R</w:t>
      </w:r>
      <w:r w:rsidRPr="00B1341F">
        <w:rPr>
          <w:rFonts w:ascii="华文楷体" w:eastAsia="华文楷体" w:hAnsi="华文楷体" w:hint="eastAsia"/>
          <w:color w:val="000000"/>
          <w:sz w:val="32"/>
          <w:szCs w:val="32"/>
        </w:rPr>
        <w:t>”键，此时会删除光标所在的行，而按“</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A</w:t>
      </w:r>
      <w:r w:rsidRPr="00B1341F">
        <w:rPr>
          <w:rFonts w:ascii="华文楷体" w:eastAsia="华文楷体" w:hAnsi="华文楷体" w:hint="eastAsia"/>
          <w:color w:val="000000"/>
          <w:sz w:val="32"/>
          <w:szCs w:val="32"/>
        </w:rPr>
        <w:t>”组合键，依次按“</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”键、“</w:t>
      </w: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”键，则可删除光标所在的列。同时也可以通过按住鼠标左键，拖动鼠标，选定连续的数行（或列），运用上面的组合键，进行快速操作。</w:t>
      </w:r>
    </w:p>
    <w:p w:rsidR="000C5A4D" w:rsidRPr="00B1341F" w:rsidRDefault="000C5A4D" w:rsidP="000C5A4D">
      <w:pPr>
        <w:pStyle w:val="3"/>
        <w:spacing w:line="432" w:lineRule="auto"/>
        <w:rPr>
          <w:rFonts w:ascii="华文楷体" w:eastAsia="华文楷体" w:hAnsi="华文楷体" w:cs="Arial"/>
          <w:color w:val="000000"/>
          <w:szCs w:val="32"/>
        </w:rPr>
      </w:pPr>
      <w:bookmarkStart w:id="177" w:name="_Toc301960349"/>
      <w:bookmarkStart w:id="178" w:name="_Toc51592240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1.3.21</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表格自动排“序号”</w:t>
      </w:r>
      <w:bookmarkEnd w:id="177"/>
      <w:bookmarkEnd w:id="17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表格中，经常需要填写一些有规律的数据，如序号，可不可以让</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自动完成呢？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答：可以的。首先在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表格中选中要填序号的区域，再单击“格式→项目符号和编号”命令，在打开的“项目符号和编号”对话框中选择“编号”选项卡，根据需</w:t>
      </w:r>
      <w:r w:rsidRPr="00B1341F">
        <w:rPr>
          <w:rFonts w:ascii="华文楷体" w:eastAsia="华文楷体" w:hAnsi="华文楷体" w:hint="eastAsia"/>
          <w:color w:val="000000"/>
          <w:sz w:val="32"/>
          <w:szCs w:val="32"/>
        </w:rPr>
        <w:lastRenderedPageBreak/>
        <w:t>要选择好编号形式后，再单击框下边的“自定义”按钮，出现“自定义编号列表”对话框，在“编号格式”文本框中输入自己想要的格式形式，注意框中数字“</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”不能删掉，而其后的点“</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”或半圆括号“）”可去掉或变成其他样式；在“编号样式”下拉列表框中选“</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，……”，“起始编号”数字框中填上序号的第一个数字，如“</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”，同时还可在“编号位置”下拉列表选择对齐方式，如“左对齐”、“居中”或“右对齐”；在“字体”栏可对文字做修饰工作；完成后单击“确定”按钮，</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表格所选择的行或列中便自动填写好了想要的“序号”。</w:t>
      </w:r>
    </w:p>
    <w:p w:rsidR="000C5A4D" w:rsidRPr="00B1341F" w:rsidRDefault="000C5A4D" w:rsidP="000C5A4D">
      <w:pPr>
        <w:pStyle w:val="3"/>
        <w:spacing w:line="432" w:lineRule="auto"/>
        <w:rPr>
          <w:rFonts w:ascii="华文楷体" w:eastAsia="华文楷体" w:hAnsi="华文楷体" w:cs="Arial"/>
          <w:color w:val="000000"/>
          <w:szCs w:val="32"/>
        </w:rPr>
      </w:pPr>
      <w:bookmarkStart w:id="179" w:name="_Toc301960350"/>
      <w:bookmarkStart w:id="180" w:name="_Toc51592240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一次插入多行或多列</w:t>
      </w:r>
      <w:bookmarkEnd w:id="179"/>
      <w:bookmarkEnd w:id="18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制作好表格后，突然发现在表格中还需插入多行或多列，常用的是先选中要插入行或列的下一行或列，再在其上单击鼠标右键，在弹出的菜单中选择“插入行”或“插入列”选项来添加，这样在要插入多行或多列时，操作起来比较麻烦，请问有没有更好的方法一次插入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答：有，对上面运用的方法稍加改进便可做到。首先在选择行与列时，可以选择多行，即如果要插入三行，则可先一次选中三行，再在选择区上单击鼠标右键，在弹</w:t>
      </w:r>
      <w:r w:rsidRPr="00B1341F">
        <w:rPr>
          <w:rFonts w:ascii="华文楷体" w:eastAsia="华文楷体" w:hAnsi="华文楷体" w:hint="eastAsia"/>
          <w:color w:val="000000"/>
          <w:sz w:val="32"/>
          <w:szCs w:val="32"/>
        </w:rPr>
        <w:lastRenderedPageBreak/>
        <w:t>出的菜单中选择“插入行”选项即可，如图</w:t>
      </w:r>
      <w:r w:rsidRPr="00B1341F">
        <w:rPr>
          <w:rFonts w:ascii="华文楷体" w:eastAsia="华文楷体" w:hAnsi="华文楷体"/>
          <w:color w:val="000000"/>
          <w:sz w:val="32"/>
          <w:szCs w:val="32"/>
        </w:rPr>
        <w:t>1-27</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35EB2D9" wp14:editId="52FFF184">
            <wp:extent cx="2594610" cy="1488440"/>
            <wp:effectExtent l="0" t="0" r="0" b="0"/>
            <wp:docPr id="140" name="图片 14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0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4610" cy="148844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1-27  </w:t>
      </w:r>
      <w:r w:rsidRPr="00B1341F">
        <w:rPr>
          <w:rFonts w:ascii="华文楷体" w:eastAsia="华文楷体" w:hAnsi="华文楷体" w:cs="Arial" w:hint="eastAsia"/>
          <w:color w:val="000000"/>
          <w:sz w:val="32"/>
          <w:szCs w:val="32"/>
        </w:rPr>
        <w:t>选择“插入行”选项</w:t>
      </w:r>
    </w:p>
    <w:p w:rsidR="000C5A4D" w:rsidRPr="00B1341F" w:rsidRDefault="000C5A4D" w:rsidP="000C5A4D">
      <w:pPr>
        <w:pStyle w:val="3"/>
        <w:spacing w:line="432" w:lineRule="auto"/>
        <w:rPr>
          <w:rFonts w:ascii="华文楷体" w:eastAsia="华文楷体" w:hAnsi="华文楷体" w:cs="Arial"/>
          <w:color w:val="000000"/>
          <w:szCs w:val="32"/>
        </w:rPr>
      </w:pPr>
      <w:bookmarkStart w:id="181" w:name="_Toc301960351"/>
      <w:bookmarkStart w:id="182" w:name="_Toc51592240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防止表格跨页断行</w:t>
      </w:r>
      <w:bookmarkEnd w:id="181"/>
      <w:bookmarkEnd w:id="18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在制作表格时，若长度跨过一页，有时便会出现断行现象，有什么办法避免吗？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防止某行单元格中的文字前后拆分在两页，在表格上单击鼠标右键，在弹出菜单中选择“表格属性”选项，再在“表格属性”对话框中选择“行”选项卡，取消选择“允许跨页断行”复选框，再单击“确定”按钮关闭属性对话框即可。</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小提示：在</w:t>
      </w:r>
      <w:r w:rsidRPr="00B1341F">
        <w:rPr>
          <w:rFonts w:ascii="华文楷体" w:eastAsia="华文楷体" w:hAnsi="华文楷体" w:cs="Arial"/>
          <w:color w:val="000000"/>
          <w:sz w:val="32"/>
          <w:szCs w:val="32"/>
        </w:rPr>
        <w:t>Word 97</w:t>
      </w:r>
      <w:r w:rsidRPr="00B1341F">
        <w:rPr>
          <w:rFonts w:ascii="华文楷体" w:eastAsia="华文楷体" w:hAnsi="华文楷体" w:cs="Arial" w:hint="eastAsia"/>
          <w:color w:val="000000"/>
          <w:sz w:val="32"/>
          <w:szCs w:val="32"/>
        </w:rPr>
        <w:t>中则选择“表格”菜单中的“单元格高度和宽度”选项，在出现的对话框中，打开“行”选项卡，取消选择“允许跨页断行”复选框，确定后即可防止跨页断行。</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1.3 表格处理技巧(3)</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r>
      <w:r w:rsidRPr="00B1341F">
        <w:rPr>
          <w:rFonts w:ascii="华文楷体" w:eastAsia="华文楷体" w:hAnsi="华文楷体" w:cs="Arial"/>
          <w:color w:val="000000"/>
          <w:sz w:val="32"/>
          <w:szCs w:val="32"/>
        </w:rPr>
        <w:lastRenderedPageBreak/>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183" w:name="_Toc301960352"/>
      <w:bookmarkStart w:id="184" w:name="_Toc51592240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表格中数据快速排序</w:t>
      </w:r>
      <w:bookmarkEnd w:id="183"/>
      <w:bookmarkEnd w:id="18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在表格中输入数据后，如果要对它们进行排序，请问有没有快速的方法进行？</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答：首先选中要排序的列，再单击</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菜单栏中的“表格→排序”命令打开“排序”对话框，选择该列数据要按何类型排序，比如学生成绩当然是选择“数字”，再在其后设置排序方式：升序或降序，如图</w:t>
      </w:r>
      <w:r w:rsidRPr="00B1341F">
        <w:rPr>
          <w:rFonts w:ascii="华文楷体" w:eastAsia="华文楷体" w:hAnsi="华文楷体"/>
          <w:color w:val="000000"/>
          <w:sz w:val="32"/>
          <w:szCs w:val="32"/>
        </w:rPr>
        <w:t>1-28</w:t>
      </w:r>
      <w:r w:rsidRPr="00B1341F">
        <w:rPr>
          <w:rFonts w:ascii="华文楷体" w:eastAsia="华文楷体" w:hAnsi="华文楷体" w:hint="eastAsia"/>
          <w:color w:val="000000"/>
          <w:sz w:val="32"/>
          <w:szCs w:val="32"/>
        </w:rPr>
        <w:t>所示，在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中我们一次可最多对三个关键字进行排序。</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FE1481E" wp14:editId="409887B5">
            <wp:extent cx="1765300" cy="1541780"/>
            <wp:effectExtent l="0" t="0" r="0" b="0"/>
            <wp:docPr id="141" name="图片 14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0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5300" cy="154178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1-28  </w:t>
      </w:r>
      <w:r w:rsidRPr="00B1341F">
        <w:rPr>
          <w:rFonts w:ascii="华文楷体" w:eastAsia="华文楷体" w:hAnsi="华文楷体" w:cs="Arial" w:hint="eastAsia"/>
          <w:color w:val="000000"/>
          <w:sz w:val="32"/>
          <w:szCs w:val="32"/>
        </w:rPr>
        <w:t>表格数据排列</w:t>
      </w:r>
    </w:p>
    <w:p w:rsidR="000C5A4D" w:rsidRPr="00B1341F" w:rsidRDefault="000C5A4D" w:rsidP="000C5A4D">
      <w:pPr>
        <w:pStyle w:val="3"/>
        <w:spacing w:line="432" w:lineRule="auto"/>
        <w:rPr>
          <w:rFonts w:ascii="华文楷体" w:eastAsia="华文楷体" w:hAnsi="华文楷体" w:cs="Arial"/>
          <w:color w:val="000000"/>
          <w:szCs w:val="32"/>
        </w:rPr>
      </w:pPr>
      <w:bookmarkStart w:id="185" w:name="_Toc301960353"/>
      <w:bookmarkStart w:id="186" w:name="_Toc51592240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巧用表格制作罗列式结构图</w:t>
      </w:r>
      <w:bookmarkEnd w:id="185"/>
      <w:bookmarkEnd w:id="18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中制作罗列式结构图时，总没有别人制作的漂亮，如不对称、上下间隔不均匀等，请问有没有办法解决这个问题呢？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答：这是很多朋友常被困扰的“难题”，不过利用表格</w:t>
      </w:r>
      <w:r w:rsidRPr="00B1341F">
        <w:rPr>
          <w:rFonts w:ascii="华文楷体" w:eastAsia="华文楷体" w:hAnsi="华文楷体" w:hint="eastAsia"/>
          <w:color w:val="000000"/>
          <w:sz w:val="32"/>
          <w:szCs w:val="32"/>
        </w:rPr>
        <w:lastRenderedPageBreak/>
        <w:t>便可轻松解决。首先根据结构图的行、列及括符数制作出相应行、列数的表格，然后对结构图前一级文字所处的单元格选择合并，输入文字并设置为垂直居中，再在绘图工具栏插入相对应的大括符，最后再选中整个表格，在其上单击鼠标右键，选择“表格属性”选项进入，再单击“表格”选项卡下的“边框和底纹”按钮，然后在新窗口设置栏下选择“无”，单击“确定”按钮完成。</w:t>
      </w:r>
    </w:p>
    <w:p w:rsidR="000C5A4D" w:rsidRPr="00B1341F" w:rsidRDefault="000C5A4D" w:rsidP="000C5A4D">
      <w:pPr>
        <w:pStyle w:val="3"/>
        <w:spacing w:line="432" w:lineRule="auto"/>
        <w:rPr>
          <w:rFonts w:ascii="华文楷体" w:eastAsia="华文楷体" w:hAnsi="华文楷体" w:cs="Arial"/>
          <w:color w:val="000000"/>
          <w:szCs w:val="32"/>
        </w:rPr>
      </w:pPr>
      <w:bookmarkStart w:id="187" w:name="_Toc301960354"/>
      <w:bookmarkStart w:id="188" w:name="_Toc51592241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如何让表格左右两边绕排文字</w:t>
      </w:r>
      <w:bookmarkEnd w:id="187"/>
      <w:bookmarkEnd w:id="18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想在表格左右两边绕排文字，请问除了用文本框外还有别的方法吗？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答：如果要在表格右侧（左侧）输入文字，</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一般会提示“此操作对行结尾无效”的错误信息。这时一般可以用文本框的“绕排”来实现。其实不用文本框也可以实现。操作如下：先把该表格的最后一列（或第一列）合并成一个单元格，并且设置好该单元格只有左边（或右边）有边框，这样在该单元格输入的文字就可以绕排在表格的一边了。</w:t>
      </w:r>
    </w:p>
    <w:p w:rsidR="000C5A4D" w:rsidRPr="00B1341F" w:rsidRDefault="000C5A4D" w:rsidP="000C5A4D">
      <w:pPr>
        <w:pStyle w:val="3"/>
        <w:spacing w:line="432" w:lineRule="auto"/>
        <w:rPr>
          <w:rFonts w:ascii="华文楷体" w:eastAsia="华文楷体" w:hAnsi="华文楷体" w:cs="Arial"/>
          <w:color w:val="000000"/>
          <w:szCs w:val="32"/>
        </w:rPr>
      </w:pPr>
      <w:bookmarkStart w:id="189" w:name="_Toc301960355"/>
      <w:bookmarkStart w:id="190" w:name="_Toc51592241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利用表格分栏、竖排文字</w:t>
      </w:r>
      <w:bookmarkEnd w:id="189"/>
      <w:bookmarkEnd w:id="19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当在编辑一个如报刊那样的文字排版效果（文字横、竖错落有致）的文件，可是用文件段落格式来排版好像效</w:t>
      </w:r>
      <w:r w:rsidRPr="00B1341F">
        <w:rPr>
          <w:rFonts w:ascii="华文楷体" w:eastAsia="华文楷体" w:hAnsi="华文楷体" w:hint="eastAsia"/>
          <w:color w:val="000000"/>
          <w:sz w:val="32"/>
          <w:szCs w:val="32"/>
        </w:rPr>
        <w:lastRenderedPageBreak/>
        <w:t>果不是很好，请问有什么更好的操作方法吗？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横、竖排版文字，我们一般是把文字独立设置成段落格式、横竖排版，但要实现报纸的那种排版效果的确不是很好操作，但我们可以利用表格分栏来实现这种灵活多样的文字排版要求。首先把各栏（块）内容分别放入根据需要绘制的一个特大表格单元格中（如和报纸版面一样大的表格），然后再合理设置好各个栏（块）内的文字排版样式，最后再设置好各个栏的边框（如无边框）等，这样就能得到如报纸上的排版效果了。</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191" w:name="_Toc301960356"/>
      <w:bookmarkStart w:id="192" w:name="_Toc51592241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1.3.28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巧用分隔法让一栏同存两表格</w:t>
      </w:r>
      <w:bookmarkEnd w:id="191"/>
      <w:bookmarkEnd w:id="19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中建立表格时为什么无法让两个表格在同一栏，请问有没有办法让多个表格存在同一栏中？</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的表格两侧是不能插入其他表格的，所以无法让两个表格处在同一栏上。不过我们可以把一个表格“一分为二”来间接得到双表格。具体操作如下：先选定表格中间作为“分隔”的某列，然后通过“边框和底纹”对话框中的“预览图”取消所有的横边框，就可得到“双表格”了。</w:t>
      </w:r>
    </w:p>
    <w:p w:rsidR="000C5A4D" w:rsidRPr="00B1341F" w:rsidRDefault="000C5A4D" w:rsidP="000C5A4D">
      <w:pPr>
        <w:pStyle w:val="3"/>
        <w:spacing w:line="432" w:lineRule="auto"/>
        <w:rPr>
          <w:rFonts w:ascii="华文楷体" w:eastAsia="华文楷体" w:hAnsi="华文楷体" w:cs="Arial"/>
          <w:color w:val="000000"/>
          <w:szCs w:val="32"/>
        </w:rPr>
      </w:pPr>
      <w:bookmarkStart w:id="193" w:name="_Toc301960357"/>
      <w:bookmarkStart w:id="194" w:name="_Toc51592241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1.3.29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表格文本缩进</w:t>
      </w:r>
      <w:bookmarkEnd w:id="193"/>
      <w:bookmarkEnd w:id="19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中编辑文件时，对于文本可以实现缩进，而对于表格中的文本，又该如何快速实现缩进呢？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表格中的“</w:t>
      </w:r>
      <w:r w:rsidRPr="00B1341F">
        <w:rPr>
          <w:rFonts w:ascii="华文楷体" w:eastAsia="华文楷体" w:hAnsi="华文楷体"/>
          <w:color w:val="000000"/>
          <w:sz w:val="32"/>
          <w:szCs w:val="32"/>
        </w:rPr>
        <w:t>Tab</w:t>
      </w:r>
      <w:r w:rsidRPr="00B1341F">
        <w:rPr>
          <w:rFonts w:ascii="华文楷体" w:eastAsia="华文楷体" w:hAnsi="华文楷体" w:hint="eastAsia"/>
          <w:color w:val="000000"/>
          <w:sz w:val="32"/>
          <w:szCs w:val="32"/>
        </w:rPr>
        <w:t>”键有特殊用途，按下“</w:t>
      </w:r>
      <w:r w:rsidRPr="00B1341F">
        <w:rPr>
          <w:rFonts w:ascii="华文楷体" w:eastAsia="华文楷体" w:hAnsi="华文楷体"/>
          <w:color w:val="000000"/>
          <w:sz w:val="32"/>
          <w:szCs w:val="32"/>
        </w:rPr>
        <w:t>Tab</w:t>
      </w:r>
      <w:r w:rsidRPr="00B1341F">
        <w:rPr>
          <w:rFonts w:ascii="华文楷体" w:eastAsia="华文楷体" w:hAnsi="华文楷体" w:hint="eastAsia"/>
          <w:color w:val="000000"/>
          <w:sz w:val="32"/>
          <w:szCs w:val="32"/>
        </w:rPr>
        <w:t>”键光标会跳到下一单元格，不能实现文本的缩进。如果想让表格的文本缩进，可以按“</w:t>
      </w:r>
      <w:r w:rsidRPr="00B1341F">
        <w:rPr>
          <w:rFonts w:ascii="华文楷体" w:eastAsia="华文楷体" w:hAnsi="华文楷体"/>
          <w:color w:val="000000"/>
          <w:sz w:val="32"/>
          <w:szCs w:val="32"/>
        </w:rPr>
        <w:t>Ctrl+Tab</w:t>
      </w:r>
      <w:r w:rsidRPr="00B1341F">
        <w:rPr>
          <w:rFonts w:ascii="华文楷体" w:eastAsia="华文楷体" w:hAnsi="华文楷体" w:hint="eastAsia"/>
          <w:color w:val="000000"/>
          <w:sz w:val="32"/>
          <w:szCs w:val="32"/>
        </w:rPr>
        <w:t>”组合键，光标就会像普通文本那样在表格中缩进了。</w:t>
      </w:r>
    </w:p>
    <w:p w:rsidR="000C5A4D" w:rsidRPr="00B1341F" w:rsidRDefault="000C5A4D" w:rsidP="000C5A4D">
      <w:pPr>
        <w:pStyle w:val="3"/>
        <w:spacing w:line="432" w:lineRule="auto"/>
        <w:rPr>
          <w:rFonts w:ascii="华文楷体" w:eastAsia="华文楷体" w:hAnsi="华文楷体" w:cs="Arial"/>
          <w:color w:val="000000"/>
          <w:szCs w:val="32"/>
        </w:rPr>
      </w:pPr>
      <w:bookmarkStart w:id="195" w:name="_Toc301960358"/>
      <w:bookmarkStart w:id="196" w:name="_Toc51592241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1.3.30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如何实现表格的垂直分割</w:t>
      </w:r>
      <w:bookmarkEnd w:id="195"/>
      <w:bookmarkEnd w:id="19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使用“表格→拆分表格”命令可以实现表格的水平分割，有什么方法可以实现表格的垂直分割吗？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可以稍加设置便可实现表格的垂直分割，具体步骤如下：首先选中分割处的那一列，然后用鼠标右键单击该列，在弹出的快捷菜单中选择“边框和底纹”选项，然后在弹出的对话框中单击“边框”选项卡，在预览区中取消该列的顶边框、中边框和底边框，最后单击“确定”按钮即完成了表格的垂直分割。</w:t>
      </w:r>
    </w:p>
    <w:p w:rsidR="000C5A4D" w:rsidRPr="00B1341F" w:rsidRDefault="000C5A4D" w:rsidP="000C5A4D">
      <w:pPr>
        <w:pStyle w:val="3"/>
        <w:spacing w:line="432" w:lineRule="auto"/>
        <w:rPr>
          <w:rFonts w:ascii="华文楷体" w:eastAsia="华文楷体" w:hAnsi="华文楷体" w:cs="Arial"/>
          <w:color w:val="000000"/>
          <w:szCs w:val="32"/>
        </w:rPr>
      </w:pPr>
      <w:bookmarkStart w:id="197" w:name="_Toc301960359"/>
      <w:bookmarkStart w:id="198" w:name="_Toc51592241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1.3.31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巧做设置，避免表格断裂</w:t>
      </w:r>
      <w:bookmarkEnd w:id="197"/>
      <w:bookmarkEnd w:id="19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为什么在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中制作表格，当表格出现跨页的情况时常会发生断裂的现象，请问如何避免由于页面原因致使表格显示断裂？</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答：只需要单击“表格→表格属性”命令，在弹出的对话框中选择“行”选项卡，并选择“允许跨页断行”复选框，单击“确定”按钮即可。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199" w:name="_Toc301960360"/>
      <w:bookmarkStart w:id="200" w:name="_Toc51592241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1.3.32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巧用表格实现特殊格式要求</w:t>
      </w:r>
      <w:bookmarkEnd w:id="199"/>
      <w:bookmarkEnd w:id="20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的“文本与表格转换”一栏中，我们曾经谈到可以利用表格的部分特殊功能实现试卷选择题的对齐输入，具体应该怎么做呢？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答：由于一般选择题答案选项都是</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个，我们可以把输入整个试卷的选择题部分看做是在制作一个</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列多</w:t>
      </w:r>
      <w:r w:rsidRPr="00B1341F">
        <w:rPr>
          <w:rFonts w:ascii="华文楷体" w:eastAsia="华文楷体" w:hAnsi="华文楷体" w:hint="eastAsia"/>
          <w:color w:val="000000"/>
          <w:sz w:val="32"/>
          <w:szCs w:val="32"/>
        </w:rPr>
        <w:lastRenderedPageBreak/>
        <w:t>行的表格。将题目输入行利用“合并单元格”命令把它合并，用于输入题目内容。在答案输入行依次输入相关的答案选项。操作完成后，在“边框和底纹”对话框中取消表格的边框就可以了。</w:t>
      </w:r>
    </w:p>
    <w:p w:rsidR="000C5A4D" w:rsidRPr="00B1341F" w:rsidRDefault="000C5A4D" w:rsidP="000C5A4D">
      <w:pPr>
        <w:pStyle w:val="3"/>
        <w:spacing w:line="432" w:lineRule="auto"/>
        <w:rPr>
          <w:rFonts w:ascii="华文楷体" w:eastAsia="华文楷体" w:hAnsi="华文楷体" w:cs="Arial"/>
          <w:color w:val="000000"/>
          <w:szCs w:val="32"/>
        </w:rPr>
      </w:pPr>
      <w:bookmarkStart w:id="201" w:name="_Toc301960361"/>
      <w:bookmarkStart w:id="202" w:name="_Toc51592241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1.3.33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快速在铅笔和擦除工具间转换</w:t>
      </w:r>
      <w:bookmarkEnd w:id="201"/>
      <w:bookmarkEnd w:id="20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中绘制表格，常常要用到铅笔和擦除工具，单击工具按钮转换比较麻烦，有没有什么方法可以在它们之间快速转换</w:t>
      </w:r>
      <w:r w:rsidRPr="00B1341F">
        <w:rPr>
          <w:rFonts w:ascii="华文楷体" w:eastAsia="华文楷体" w:hAnsi="华文楷体"/>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答：选中铅笔工具后，要使用擦除功能，只要按住“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03" w:name="_Toc301960362"/>
      <w:bookmarkStart w:id="204" w:name="_Toc51592241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1.3.34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快速设置统一图形格式</w:t>
      </w:r>
      <w:bookmarkEnd w:id="203"/>
      <w:bookmarkEnd w:id="20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如果需要将多个图形设置为同一格式，有何快捷方法？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答：和设置文本格式一样，使用“格式刷”。</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205" w:name="_Toc301960363"/>
      <w:bookmarkStart w:id="206" w:name="_Toc51592241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快速在图片上插入文字</w:t>
      </w:r>
      <w:bookmarkEnd w:id="205"/>
      <w:bookmarkEnd w:id="20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编辑过程中，有时候需要在插入的图片上加入文字，请问有没有快捷的方法？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答：只需要在要加入文字的图片上新建一个文本框，在文本框内部输入要加入的文字，再在“设置文本框格式”中把线条色设置为“无”即可。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07" w:name="_Toc301960364"/>
      <w:bookmarkStart w:id="208" w:name="_Toc51592242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巧取</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文件中的图片</w:t>
      </w:r>
      <w:bookmarkEnd w:id="207"/>
      <w:bookmarkEnd w:id="20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有时在他人的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文件中发现有自己特别喜欢的图片，并想要把它保存下来，有没有办法得到该图片的单独文件呢？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答：也许你会想到复制后粘贴，但那样做得到的图片效果会比原图可能要差，其实可以这样操作，得到该图的最佳效果及单独文件：首先打开那个</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文件，选择“文件→另存为”选项后会弹出一个对话框，选择好文件名和路径后，并从“保存类型”下拉菜单中选择“</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方式保存，完成后再去所选择的保存路径下看看，此时会发现一个与选择的文件名相同名称的文件夹，进入该文件夹，此时所要的图片已在里面了，但要注意的是每个图都有两个图形文件对应，要选择那个容量大的图片文件。</w:t>
      </w:r>
    </w:p>
    <w:p w:rsidR="000C5A4D" w:rsidRPr="00B1341F" w:rsidRDefault="000C5A4D" w:rsidP="000C5A4D">
      <w:pPr>
        <w:pStyle w:val="3"/>
        <w:spacing w:line="432" w:lineRule="auto"/>
        <w:rPr>
          <w:rFonts w:ascii="华文楷体" w:eastAsia="华文楷体" w:hAnsi="华文楷体" w:cs="Arial"/>
          <w:color w:val="000000"/>
          <w:szCs w:val="32"/>
        </w:rPr>
      </w:pPr>
      <w:bookmarkStart w:id="209" w:name="_Toc301960365"/>
      <w:bookmarkStart w:id="210" w:name="_Toc51592242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将</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文件转换为图形文件</w:t>
      </w:r>
      <w:bookmarkEnd w:id="209"/>
      <w:bookmarkEnd w:id="21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有些用户没有安装</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程序，而需将一个配有图片资料的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文件拿到这类用户计算机上进行观看，请问</w:t>
      </w:r>
      <w:r w:rsidRPr="00B1341F">
        <w:rPr>
          <w:rFonts w:ascii="华文楷体" w:eastAsia="华文楷体" w:hAnsi="华文楷体" w:hint="eastAsia"/>
          <w:color w:val="000000"/>
          <w:sz w:val="32"/>
          <w:szCs w:val="32"/>
        </w:rPr>
        <w:lastRenderedPageBreak/>
        <w:t>有没有办法在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中快速把</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文件转换为图形文件？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答：将要转换的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文件保存并关闭，然后再新建一个空白</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文件，在资源管理器中将需转换的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文件图标拖到该空白</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文件中就可大功告成。</w:t>
      </w:r>
    </w:p>
    <w:p w:rsidR="000C5A4D" w:rsidRPr="00B1341F" w:rsidRDefault="000C5A4D" w:rsidP="000C5A4D">
      <w:pPr>
        <w:pStyle w:val="3"/>
        <w:spacing w:line="432" w:lineRule="auto"/>
        <w:rPr>
          <w:rFonts w:ascii="华文楷体" w:eastAsia="华文楷体" w:hAnsi="华文楷体" w:cs="Arial"/>
          <w:color w:val="000000"/>
          <w:szCs w:val="32"/>
        </w:rPr>
      </w:pPr>
      <w:bookmarkStart w:id="211" w:name="_Toc301960366"/>
      <w:bookmarkStart w:id="212" w:name="_Toc51592242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1.4.4</w:t>
        </w:r>
      </w:smartTag>
      <w:r w:rsidRPr="00B1341F">
        <w:rPr>
          <w:rFonts w:ascii="华文楷体" w:eastAsia="华文楷体" w:hAnsi="华文楷体" w:cs="Arial"/>
          <w:color w:val="000000"/>
          <w:szCs w:val="32"/>
        </w:rPr>
        <w:t>  Shift</w:t>
      </w:r>
      <w:r w:rsidRPr="00B1341F">
        <w:rPr>
          <w:rFonts w:ascii="华文楷体" w:eastAsia="华文楷体" w:hAnsi="华文楷体" w:cs="Arial" w:hint="eastAsia"/>
          <w:color w:val="000000"/>
          <w:szCs w:val="32"/>
        </w:rPr>
        <w:t>键让绘图更标准</w:t>
      </w:r>
      <w:bookmarkEnd w:id="211"/>
      <w:bookmarkEnd w:id="21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中绘画时，常现现直线不直、圆不圆的情况，请问有没有办法解决这个问题？</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及其他一些</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组件中，有时会画一些直线带箭头的直线或者其他一些简单的图形，“</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”键便可起到特殊的作用。如在绘图工具栏选择椭圆工具时要画一个圆，而常绘制出不标准的圆，此时可在绘画时按住“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”键便可画出标准的圆，同样在选择矩形工具时按住“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”键便可画出正方形，选中直线工具时按住“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”键便可绘画笔直的直线（但只能会绘制出四个方向的直线）。</w:t>
      </w:r>
    </w:p>
    <w:p w:rsidR="000C5A4D" w:rsidRPr="00B1341F" w:rsidRDefault="000C5A4D" w:rsidP="000C5A4D">
      <w:pPr>
        <w:pStyle w:val="3"/>
        <w:spacing w:line="432" w:lineRule="auto"/>
        <w:rPr>
          <w:rFonts w:ascii="华文楷体" w:eastAsia="华文楷体" w:hAnsi="华文楷体" w:cs="Arial"/>
          <w:color w:val="000000"/>
          <w:szCs w:val="32"/>
        </w:rPr>
      </w:pPr>
      <w:bookmarkStart w:id="213" w:name="_Toc301960367"/>
      <w:bookmarkStart w:id="214" w:name="_Toc51592242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文件中图片为何无法显示</w:t>
      </w:r>
      <w:bookmarkEnd w:id="213"/>
      <w:bookmarkEnd w:id="21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在打开一些含有图片的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文件时，有时后会发现文中的图片无法显示。在图片位置被一个很大的红色的</w:t>
      </w:r>
      <w:r w:rsidRPr="00B1341F">
        <w:rPr>
          <w:rFonts w:ascii="华文楷体" w:eastAsia="华文楷体" w:hAnsi="华文楷体" w:hint="eastAsia"/>
          <w:color w:val="000000"/>
          <w:sz w:val="32"/>
          <w:szCs w:val="32"/>
        </w:rPr>
        <w:lastRenderedPageBreak/>
        <w:t>“×”替代了。请问这时什么原因，同时可如何解决？</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出现这种现象的原因是在编辑这些图片时，由于不小心将这些图片的一部分放置或移动到了页面以外的位置。只要对这些图片重新进行页面设置，使它们全部位于页面范围之内，那么下次再打开时就不会出现这种现象了。</w:t>
      </w:r>
    </w:p>
    <w:p w:rsidR="000C5A4D" w:rsidRPr="00B1341F" w:rsidRDefault="000C5A4D" w:rsidP="000C5A4D">
      <w:pPr>
        <w:pStyle w:val="3"/>
        <w:spacing w:line="432" w:lineRule="auto"/>
        <w:rPr>
          <w:rFonts w:ascii="华文楷体" w:eastAsia="华文楷体" w:hAnsi="华文楷体" w:cs="Arial"/>
          <w:color w:val="000000"/>
          <w:szCs w:val="32"/>
        </w:rPr>
      </w:pPr>
      <w:bookmarkStart w:id="215" w:name="_Toc301960368"/>
      <w:bookmarkStart w:id="216" w:name="_Toc51592242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中转换图像格式</w:t>
      </w:r>
      <w:bookmarkEnd w:id="215"/>
      <w:bookmarkEnd w:id="21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文件时要用到一些图像，可是有时图像太大了，而身边又恰好没有图像格式转换的工具，请问在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中可以实现图像格式转换吗？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答：转换图像格式是图像编辑处理软件所具有的功能。其实用</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也可以实现图像格式的转换。如想把一幅</w:t>
      </w:r>
      <w:r w:rsidRPr="00B1341F">
        <w:rPr>
          <w:rFonts w:ascii="华文楷体" w:eastAsia="华文楷体" w:hAnsi="华文楷体"/>
          <w:color w:val="000000"/>
          <w:sz w:val="32"/>
          <w:szCs w:val="32"/>
        </w:rPr>
        <w:t>BMP</w:t>
      </w:r>
      <w:r w:rsidRPr="00B1341F">
        <w:rPr>
          <w:rFonts w:ascii="华文楷体" w:eastAsia="华文楷体" w:hAnsi="华文楷体" w:hint="eastAsia"/>
          <w:color w:val="000000"/>
          <w:sz w:val="32"/>
          <w:szCs w:val="32"/>
        </w:rPr>
        <w:t>格式的图像转换成</w:t>
      </w:r>
      <w:r w:rsidRPr="00B1341F">
        <w:rPr>
          <w:rFonts w:ascii="华文楷体" w:eastAsia="华文楷体" w:hAnsi="华文楷体"/>
          <w:color w:val="000000"/>
          <w:sz w:val="32"/>
          <w:szCs w:val="32"/>
        </w:rPr>
        <w:t>JPG</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GIF</w:t>
      </w:r>
      <w:r w:rsidRPr="00B1341F">
        <w:rPr>
          <w:rFonts w:ascii="华文楷体" w:eastAsia="华文楷体" w:hAnsi="华文楷体" w:hint="eastAsia"/>
          <w:color w:val="000000"/>
          <w:sz w:val="32"/>
          <w:szCs w:val="32"/>
        </w:rPr>
        <w:t>格式。可以执行如下操作：首先新建一个空的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再执行“插入”操作。选择“图片→来自文件”选项，在弹出的文件选择对话框中选择需要转换格式的目标图像文件，然后单击“插入”按钮完成。插入指定的图像后，还可以根据需要适当调整图像的大小以及位置，处理好后，选择菜单栏中的“文件”菜单项的“另存为</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页”选项，再输入文件名和保存路径，单击“保存”按</w:t>
      </w:r>
      <w:r w:rsidRPr="00B1341F">
        <w:rPr>
          <w:rFonts w:ascii="华文楷体" w:eastAsia="华文楷体" w:hAnsi="华文楷体" w:hint="eastAsia"/>
          <w:color w:val="000000"/>
          <w:sz w:val="32"/>
          <w:szCs w:val="32"/>
        </w:rPr>
        <w:lastRenderedPageBreak/>
        <w:t>钮后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文件就转换为</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文件了。这样系统会自动根据原始图像的颜色多少，将其转换为</w:t>
      </w:r>
      <w:r w:rsidRPr="00B1341F">
        <w:rPr>
          <w:rFonts w:ascii="华文楷体" w:eastAsia="华文楷体" w:hAnsi="华文楷体"/>
          <w:color w:val="000000"/>
          <w:sz w:val="32"/>
          <w:szCs w:val="32"/>
        </w:rPr>
        <w:t>JPG</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GIF</w:t>
      </w:r>
      <w:r w:rsidRPr="00B1341F">
        <w:rPr>
          <w:rFonts w:ascii="华文楷体" w:eastAsia="华文楷体" w:hAnsi="华文楷体" w:hint="eastAsia"/>
          <w:color w:val="000000"/>
          <w:sz w:val="32"/>
          <w:szCs w:val="32"/>
        </w:rPr>
        <w:t>格式。</w:t>
      </w:r>
    </w:p>
    <w:p w:rsidR="000C5A4D" w:rsidRPr="00B1341F" w:rsidRDefault="000C5A4D" w:rsidP="000C5A4D">
      <w:pPr>
        <w:pStyle w:val="3"/>
        <w:spacing w:line="432" w:lineRule="auto"/>
        <w:rPr>
          <w:rFonts w:ascii="华文楷体" w:eastAsia="华文楷体" w:hAnsi="华文楷体" w:cs="Arial"/>
          <w:color w:val="000000"/>
          <w:szCs w:val="32"/>
        </w:rPr>
      </w:pPr>
      <w:bookmarkStart w:id="217" w:name="_Toc301960369"/>
      <w:bookmarkStart w:id="218" w:name="_Toc51592242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用图像替换文字</w:t>
      </w:r>
      <w:bookmarkEnd w:id="217"/>
      <w:bookmarkEnd w:id="21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时可以用文本替换功能来把图片用文字来替换，可是在“替换为”文本框中却无法输入图像。也就是不能用图片来替换文字。请问有什么办法解决吗？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答：在“替换为”本框中我们无法输入图像，不过可以试试以下方法来实现用图片替换文字：首先通过图像编辑软件（如系统自带的画图、专用软件</w:t>
      </w:r>
      <w:r w:rsidRPr="00B1341F">
        <w:rPr>
          <w:rFonts w:ascii="华文楷体" w:eastAsia="华文楷体" w:hAnsi="华文楷体"/>
          <w:color w:val="000000"/>
          <w:sz w:val="32"/>
          <w:szCs w:val="32"/>
        </w:rPr>
        <w:t>Photoshop</w:t>
      </w:r>
      <w:r w:rsidRPr="00B1341F">
        <w:rPr>
          <w:rFonts w:ascii="华文楷体" w:eastAsia="华文楷体" w:hAnsi="华文楷体" w:hint="eastAsia"/>
          <w:color w:val="000000"/>
          <w:sz w:val="32"/>
          <w:szCs w:val="32"/>
        </w:rPr>
        <w:t>等）打开要替换的图像，然后在编辑区中选定该图像，再单击编辑界面中的复制命令（一般都有的）将图像复制到系统剪贴板上，然后在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中选择“编辑”菜单中的“查找”选项，在弹出的对话框中选择“替换”选项卡。在“查找内容”文本框中输入要替换的文字，并在“替换为”文本框中输入“</w:t>
      </w: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”（其中</w:t>
      </w: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字符要小写），单击“替换”按钮后，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就会自动以粘贴板中的内容替换“查找内容”文本框中的指定的文字内容了，也就实现了用图片来替换文字。</w:t>
      </w:r>
    </w:p>
    <w:p w:rsidR="000C5A4D" w:rsidRPr="00B1341F" w:rsidRDefault="000C5A4D" w:rsidP="000C5A4D">
      <w:pPr>
        <w:pStyle w:val="3"/>
        <w:spacing w:line="432" w:lineRule="auto"/>
        <w:rPr>
          <w:rFonts w:ascii="华文楷体" w:eastAsia="华文楷体" w:hAnsi="华文楷体" w:cs="Arial"/>
          <w:color w:val="000000"/>
          <w:szCs w:val="32"/>
        </w:rPr>
      </w:pPr>
      <w:bookmarkStart w:id="219" w:name="_Toc301960370"/>
      <w:bookmarkStart w:id="220" w:name="_Toc51592242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1.4.8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中画图</w:t>
      </w:r>
      <w:bookmarkEnd w:id="219"/>
      <w:bookmarkEnd w:id="22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听说在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中也可制作一些简单的图画，但自己却不知该如何去做，请问能否简单介绍一下？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中确实可以对常见的一些图形进行绘制，具体绘画方法如下：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）绘制一般直线：单击绘图工具栏上的“直线”图标按钮然后按住“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”键拖动鼠标。</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极短直线：单击“矩形”图标按钮再拖出，然后在“设置自选图形格式”对话框中选择０，“高度”、“宽度”则可以根据需要的长度自由设置。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）涂盖：单击绘图工具栏“文本框”图标按钮，调节文本框至适当大小，然后用鼠标左键双击框边，选择填充颜色。把“线条颜色”设置为“白色”，最后用四向箭头将文本框拖到要被涂盖处即可。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旋转：选中要旋转对象，然后在“绘图”中的“旋转或翻转”中选择“自由旋转”图标按钮，把鼠标移动到一个绿色的小点上，鼠标则会变成一环型箭头指针，按住鼠标左键，再拖动鼠标使对象绕其中心旋转即可；若需以</w:t>
      </w:r>
      <w:r w:rsidRPr="00B1341F">
        <w:rPr>
          <w:rFonts w:ascii="华文楷体" w:eastAsia="华文楷体" w:hAnsi="华文楷体"/>
          <w:color w:val="000000"/>
          <w:sz w:val="32"/>
          <w:szCs w:val="32"/>
        </w:rPr>
        <w:t>15</w:t>
      </w:r>
      <w:r w:rsidRPr="00B1341F">
        <w:rPr>
          <w:rFonts w:ascii="华文楷体" w:eastAsia="华文楷体" w:hAnsi="华文楷体" w:hint="eastAsia"/>
          <w:color w:val="000000"/>
          <w:sz w:val="32"/>
          <w:szCs w:val="32"/>
        </w:rPr>
        <w:t>°为角度改变单位旋转，可在牵引同时按住</w:t>
      </w: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标注文字输入：单击绘图工具栏“文本框”图标按钮，键入文字，用鼠标左键双击框边，选择“颜色和线条”选项卡，“填充颜色”选择“无填充”色，“线条颜色”选择“无线条颜色”，将文本框拖到准备放置处。</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）微移：为更轻松地绘出细节，或要控制对象以极微小步距移动。操作如下：先按住“</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”键执行拖动操作，将“水平间距”和“垂直间距”都设置为最小，即都设置为</w:t>
      </w:r>
      <w:r w:rsidRPr="00B1341F">
        <w:rPr>
          <w:rFonts w:ascii="华文楷体" w:eastAsia="华文楷体" w:hAnsi="华文楷体"/>
          <w:color w:val="000000"/>
          <w:sz w:val="32"/>
          <w:szCs w:val="32"/>
        </w:rPr>
        <w:t>0.01</w:t>
      </w:r>
      <w:r w:rsidRPr="00B1341F">
        <w:rPr>
          <w:rFonts w:ascii="华文楷体" w:eastAsia="华文楷体" w:hAnsi="华文楷体" w:hint="eastAsia"/>
          <w:color w:val="000000"/>
          <w:sz w:val="32"/>
          <w:szCs w:val="32"/>
        </w:rPr>
        <w:t>字符，将鼠标指针移动速度调小即可。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21" w:name="_Toc301960371"/>
      <w:bookmarkStart w:id="222" w:name="_Toc51592242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让图形位置随文字移动</w:t>
      </w:r>
      <w:bookmarkEnd w:id="221"/>
      <w:bookmarkEnd w:id="22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有些用户发现在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中插入一些图形后，可是在排版时常出现图片位置发生错误的现象，请问有没有办法解决这个问题？</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答：插入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的图形会随段落移动，有时候我们并不希望这样。解决这个问题的方法是：选中文件中需要禁止移动的图片，用鼠标右键单击它打开快捷菜单，选择其中的“设置图片格式”选项。再单击“版式”选项卡中的“高级”按钮，打开“高级版式”对话框中的“图片位置”选项卡。取消选择其中的“对象随文字移动”和“锁定标记”两个复选项，单击“确定”按钮</w:t>
      </w:r>
      <w:r w:rsidRPr="00B1341F">
        <w:rPr>
          <w:rFonts w:ascii="华文楷体" w:eastAsia="华文楷体" w:hAnsi="华文楷体" w:hint="eastAsia"/>
          <w:color w:val="000000"/>
          <w:sz w:val="32"/>
          <w:szCs w:val="32"/>
        </w:rPr>
        <w:lastRenderedPageBreak/>
        <w:t>即可生效。</w:t>
      </w:r>
    </w:p>
    <w:p w:rsidR="000C5A4D" w:rsidRPr="00B1341F" w:rsidRDefault="000C5A4D" w:rsidP="000C5A4D">
      <w:pPr>
        <w:pStyle w:val="3"/>
        <w:spacing w:line="432" w:lineRule="auto"/>
        <w:rPr>
          <w:rFonts w:ascii="华文楷体" w:eastAsia="华文楷体" w:hAnsi="华文楷体" w:cs="Arial"/>
          <w:color w:val="000000"/>
          <w:szCs w:val="32"/>
        </w:rPr>
      </w:pPr>
      <w:bookmarkStart w:id="223" w:name="_Toc301960372"/>
      <w:bookmarkStart w:id="224" w:name="_Toc51592242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快速插入图片表格</w:t>
      </w:r>
      <w:bookmarkEnd w:id="223"/>
      <w:bookmarkEnd w:id="22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中制作好表格后，请问可以怎样快速地把它插入到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中来使用？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表格插入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的通常做法是将它复制到剪贴板，然后再粘贴到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文件。这种做法存在一定的缺陷，例如表格中的数据格式受</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的影响会发生变化，产生数据换行或单元格高度变化等问题。如果不再对表格内容进行修改，可以将</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表格用图片格式插入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文件，具体方法是：选中</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工作表中的单元格区域，按住“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”键打开“编辑”菜单，单击其中的“复制图片”命令，即可按粘贴图片的方法将它插入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文件。如果需要在图形处理等程序中插入图片形式的</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表格，或者需要将</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中的图表插入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文件，同样可以采用上述方法。</w:t>
      </w:r>
    </w:p>
    <w:p w:rsidR="000C5A4D" w:rsidRPr="00B1341F" w:rsidRDefault="000C5A4D" w:rsidP="000C5A4D">
      <w:pPr>
        <w:pStyle w:val="3"/>
        <w:spacing w:line="432" w:lineRule="auto"/>
        <w:rPr>
          <w:rFonts w:ascii="华文楷体" w:eastAsia="华文楷体" w:hAnsi="华文楷体" w:cs="Arial"/>
          <w:color w:val="000000"/>
          <w:szCs w:val="32"/>
        </w:rPr>
      </w:pPr>
      <w:bookmarkStart w:id="225" w:name="_Toc301960373"/>
      <w:bookmarkStart w:id="226" w:name="_Toc51592242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如何将文字转化为图形</w:t>
      </w:r>
      <w:bookmarkEnd w:id="225"/>
      <w:bookmarkEnd w:id="22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有时候由于某些特殊原因需要将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文件的全部内容或部分文字转化为图形形式。</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本身有这个功能吗？如果有，该怎么做？</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本身有这个功能。具体操作如下：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）打开需转化为图形格式的文件，单击“插入→对象”命令，在“对象类型”下拉列表中选择“</w:t>
      </w:r>
      <w:r w:rsidRPr="00B1341F">
        <w:rPr>
          <w:rFonts w:ascii="华文楷体" w:eastAsia="华文楷体" w:hAnsi="华文楷体"/>
          <w:color w:val="000000"/>
          <w:sz w:val="32"/>
          <w:szCs w:val="32"/>
        </w:rPr>
        <w:t>Microsoft Word</w:t>
      </w:r>
      <w:r w:rsidRPr="00B1341F">
        <w:rPr>
          <w:rFonts w:ascii="华文楷体" w:eastAsia="华文楷体" w:hAnsi="华文楷体" w:hint="eastAsia"/>
          <w:color w:val="000000"/>
          <w:sz w:val="32"/>
          <w:szCs w:val="32"/>
        </w:rPr>
        <w:t>文件”项，单击“确定”按钮。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系统会自动新建一个文件，在该文件中输入需要转换为图形的文字（可以通过“复制→粘贴”操作来实现），输入完毕后，关闭该文件窗口。</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）在原文件窗口中单击“文件→另存为</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页”命令，在文件名文本框中输入该文件的文件名（如：</w:t>
      </w:r>
      <w:r w:rsidRPr="00B1341F">
        <w:rPr>
          <w:rFonts w:ascii="华文楷体" w:eastAsia="华文楷体" w:hAnsi="华文楷体"/>
          <w:color w:val="000000"/>
          <w:sz w:val="32"/>
          <w:szCs w:val="32"/>
        </w:rPr>
        <w:t>123</w:t>
      </w:r>
      <w:r w:rsidRPr="00B1341F">
        <w:rPr>
          <w:rFonts w:ascii="华文楷体" w:eastAsia="华文楷体" w:hAnsi="华文楷体" w:hint="eastAsia"/>
          <w:color w:val="000000"/>
          <w:sz w:val="32"/>
          <w:szCs w:val="32"/>
        </w:rPr>
        <w:t>），单击“保存”按钮。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）在该文件的保存目录下找到一个名为“文件名</w:t>
      </w:r>
      <w:r w:rsidRPr="00B1341F">
        <w:rPr>
          <w:rFonts w:ascii="华文楷体" w:eastAsia="华文楷体" w:hAnsi="华文楷体"/>
          <w:color w:val="000000"/>
          <w:sz w:val="32"/>
          <w:szCs w:val="32"/>
        </w:rPr>
        <w:t>.files</w:t>
      </w:r>
      <w:r w:rsidRPr="00B1341F">
        <w:rPr>
          <w:rFonts w:ascii="华文楷体" w:eastAsia="华文楷体" w:hAnsi="华文楷体" w:hint="eastAsia"/>
          <w:color w:val="000000"/>
          <w:sz w:val="32"/>
          <w:szCs w:val="32"/>
        </w:rPr>
        <w:t>”（如：</w:t>
      </w:r>
      <w:r w:rsidRPr="00B1341F">
        <w:rPr>
          <w:rFonts w:ascii="华文楷体" w:eastAsia="华文楷体" w:hAnsi="华文楷体"/>
          <w:color w:val="000000"/>
          <w:sz w:val="32"/>
          <w:szCs w:val="32"/>
        </w:rPr>
        <w:t>123.files</w:t>
      </w:r>
      <w:r w:rsidRPr="00B1341F">
        <w:rPr>
          <w:rFonts w:ascii="华文楷体" w:eastAsia="华文楷体" w:hAnsi="华文楷体" w:hint="eastAsia"/>
          <w:color w:val="000000"/>
          <w:sz w:val="32"/>
          <w:szCs w:val="32"/>
        </w:rPr>
        <w:t>）的文件夹，在该文件夹下找到一名为</w:t>
      </w:r>
      <w:r w:rsidRPr="00B1341F">
        <w:rPr>
          <w:rFonts w:ascii="华文楷体" w:eastAsia="华文楷体" w:hAnsi="华文楷体"/>
          <w:color w:val="000000"/>
          <w:sz w:val="32"/>
          <w:szCs w:val="32"/>
        </w:rPr>
        <w:t>123.gif</w:t>
      </w:r>
      <w:r w:rsidRPr="00B1341F">
        <w:rPr>
          <w:rFonts w:ascii="华文楷体" w:eastAsia="华文楷体" w:hAnsi="华文楷体" w:hint="eastAsia"/>
          <w:color w:val="000000"/>
          <w:sz w:val="32"/>
          <w:szCs w:val="32"/>
        </w:rPr>
        <w:t>的文件，该文件就是转化后的图形文件。</w:t>
      </w:r>
    </w:p>
    <w:p w:rsidR="000C5A4D" w:rsidRPr="00B1341F" w:rsidRDefault="000C5A4D" w:rsidP="000C5A4D">
      <w:pPr>
        <w:pStyle w:val="3"/>
        <w:spacing w:line="432" w:lineRule="auto"/>
        <w:rPr>
          <w:rFonts w:ascii="华文楷体" w:eastAsia="华文楷体" w:hAnsi="华文楷体" w:cs="Arial"/>
          <w:color w:val="000000"/>
          <w:szCs w:val="32"/>
        </w:rPr>
      </w:pPr>
      <w:bookmarkStart w:id="227" w:name="_Toc301960374"/>
      <w:bookmarkStart w:id="228" w:name="_Toc51592243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快速调用图章</w:t>
      </w:r>
      <w:bookmarkEnd w:id="227"/>
      <w:bookmarkEnd w:id="22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制作好图章后，请问怎么实现简单、快捷的调用呢？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答：可以使用“自动图文集”来实现。首先选定该图章，按“</w:t>
      </w:r>
      <w:r w:rsidRPr="00B1341F">
        <w:rPr>
          <w:rFonts w:ascii="华文楷体" w:eastAsia="华文楷体" w:hAnsi="华文楷体"/>
          <w:color w:val="000000"/>
          <w:sz w:val="32"/>
          <w:szCs w:val="32"/>
        </w:rPr>
        <w:t>Alt+F3</w:t>
      </w:r>
      <w:r w:rsidRPr="00B1341F">
        <w:rPr>
          <w:rFonts w:ascii="华文楷体" w:eastAsia="华文楷体" w:hAnsi="华文楷体" w:hint="eastAsia"/>
          <w:color w:val="000000"/>
          <w:sz w:val="32"/>
          <w:szCs w:val="32"/>
        </w:rPr>
        <w:t>”组合键，在打开的“创建自动图文集”对话框中输入一个印章的代用名，单击“确定”按钮即设</w:t>
      </w:r>
      <w:r w:rsidRPr="00B1341F">
        <w:rPr>
          <w:rFonts w:ascii="华文楷体" w:eastAsia="华文楷体" w:hAnsi="华文楷体" w:hint="eastAsia"/>
          <w:color w:val="000000"/>
          <w:sz w:val="32"/>
          <w:szCs w:val="32"/>
        </w:rPr>
        <w:lastRenderedPageBreak/>
        <w:t>置完成。以后如果要在适当位置加入该印章，只需输入此代用名，再按回车键就可以了。</w:t>
      </w:r>
    </w:p>
    <w:p w:rsidR="000C5A4D" w:rsidRPr="00B1341F" w:rsidRDefault="000C5A4D" w:rsidP="000C5A4D">
      <w:pPr>
        <w:pStyle w:val="3"/>
        <w:spacing w:line="432" w:lineRule="auto"/>
        <w:rPr>
          <w:rFonts w:ascii="华文楷体" w:eastAsia="华文楷体" w:hAnsi="华文楷体" w:cs="Arial"/>
          <w:color w:val="000000"/>
          <w:szCs w:val="32"/>
        </w:rPr>
      </w:pPr>
      <w:bookmarkStart w:id="229" w:name="_Toc301960375"/>
      <w:bookmarkStart w:id="230" w:name="_Toc51592243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图片插入（粘贴）技巧</w:t>
      </w:r>
      <w:bookmarkEnd w:id="229"/>
      <w:bookmarkEnd w:id="23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中插入或粘贴图片时还得调整其方式，请问可不可以在插入前就调整好图片的插入方式？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答：从</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开始，图片无须文本框即可直接插入文件。</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更可以修改默认的图片插入方式，使其更加符合用户的需要。具体做法是：单击“工具”菜单下的“选项”命令打开对话框，找到“编辑”选项卡中的“图片插入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粘贴方式”，单击下拉按钮打开下拉菜单，就可以选择其中提供的某种插入或粘贴方式，如图</w:t>
      </w:r>
      <w:r w:rsidRPr="00B1341F">
        <w:rPr>
          <w:rFonts w:ascii="华文楷体" w:eastAsia="华文楷体" w:hAnsi="华文楷体"/>
          <w:color w:val="000000"/>
          <w:sz w:val="32"/>
          <w:szCs w:val="32"/>
        </w:rPr>
        <w:t>1-29</w:t>
      </w:r>
      <w:r w:rsidRPr="00B1341F">
        <w:rPr>
          <w:rFonts w:ascii="华文楷体" w:eastAsia="华文楷体" w:hAnsi="华文楷体" w:hint="eastAsia"/>
          <w:color w:val="000000"/>
          <w:sz w:val="32"/>
          <w:szCs w:val="32"/>
        </w:rPr>
        <w:t>所示，选择好后单击“确定”按钮便可让后面插入或粘贴的图片都按这种格式进行了。</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69AF84E" wp14:editId="7234A219">
            <wp:extent cx="1148080" cy="1286510"/>
            <wp:effectExtent l="0" t="0" r="0" b="0"/>
            <wp:docPr id="142" name="图片 142"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0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080" cy="128651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1-29  </w:t>
      </w:r>
    </w:p>
    <w:p w:rsidR="000C5A4D" w:rsidRPr="00B1341F" w:rsidRDefault="000C5A4D" w:rsidP="000C5A4D">
      <w:pPr>
        <w:pStyle w:val="3"/>
        <w:spacing w:line="432" w:lineRule="auto"/>
        <w:rPr>
          <w:rFonts w:ascii="华文楷体" w:eastAsia="华文楷体" w:hAnsi="华文楷体" w:cs="Arial"/>
          <w:color w:val="000000"/>
          <w:szCs w:val="32"/>
        </w:rPr>
      </w:pPr>
      <w:bookmarkStart w:id="231" w:name="_Toc301960376"/>
      <w:bookmarkStart w:id="232" w:name="_Toc51592243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快速实现图片裁剪</w:t>
      </w:r>
      <w:bookmarkEnd w:id="231"/>
      <w:bookmarkEnd w:id="23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在对图文混排的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文件进行排版时，如果需要对相</w:t>
      </w:r>
      <w:r w:rsidRPr="00B1341F">
        <w:rPr>
          <w:rFonts w:ascii="华文楷体" w:eastAsia="华文楷体" w:hAnsi="华文楷体" w:hint="eastAsia"/>
          <w:color w:val="000000"/>
          <w:sz w:val="32"/>
          <w:szCs w:val="32"/>
        </w:rPr>
        <w:lastRenderedPageBreak/>
        <w:t>关图片进行裁剪以调整其大小，有没有方法能快速实现呢？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答：可以通过“图片”工具栏上的“裁剪”按钮来直接实现。要想调出“图片”工具栏，只需单击“视图→工具栏→图片”命令即可。</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233" w:name="_Toc301960377"/>
      <w:bookmarkStart w:id="234" w:name="_Toc51592243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1.4.15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快速将图片恢复原状</w:t>
      </w:r>
      <w:bookmarkEnd w:id="233"/>
      <w:bookmarkEnd w:id="23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中对图片进行了编辑修改后，现要想恢复图片原状，请问有什么快速的办法做到没？</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答：只需单击“图片”工具栏上的最后一个“重设图片”图标按钮即可。当然还可以利用常用工具栏上的撤销操作来快速完成恢复。</w:t>
      </w:r>
    </w:p>
    <w:p w:rsidR="000C5A4D" w:rsidRPr="00B1341F" w:rsidRDefault="000C5A4D" w:rsidP="000C5A4D">
      <w:pPr>
        <w:pStyle w:val="3"/>
        <w:spacing w:line="432" w:lineRule="auto"/>
        <w:rPr>
          <w:rFonts w:ascii="华文楷体" w:eastAsia="华文楷体" w:hAnsi="华文楷体" w:cs="Arial"/>
          <w:color w:val="000000"/>
          <w:szCs w:val="32"/>
        </w:rPr>
      </w:pPr>
      <w:bookmarkStart w:id="235" w:name="_Toc301960378"/>
      <w:bookmarkStart w:id="236" w:name="_Toc51592243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如何快速复制图形</w:t>
      </w:r>
      <w:bookmarkEnd w:id="235"/>
      <w:bookmarkEnd w:id="23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绘图工具进行绘图的时候，有何方法可以实现图片的快速复制呢？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答：选中要复制的图形，按“</w:t>
      </w:r>
      <w:r w:rsidRPr="00B1341F">
        <w:rPr>
          <w:rFonts w:ascii="华文楷体" w:eastAsia="华文楷体" w:hAnsi="华文楷体"/>
          <w:color w:val="000000"/>
          <w:sz w:val="32"/>
          <w:szCs w:val="32"/>
        </w:rPr>
        <w:t>Ctrl+D</w:t>
      </w:r>
      <w:r w:rsidRPr="00B1341F">
        <w:rPr>
          <w:rFonts w:ascii="华文楷体" w:eastAsia="华文楷体" w:hAnsi="华文楷体" w:hint="eastAsia"/>
          <w:color w:val="000000"/>
          <w:sz w:val="32"/>
          <w:szCs w:val="32"/>
        </w:rPr>
        <w:t>”组合键即可。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37" w:name="_Toc301960379"/>
      <w:bookmarkStart w:id="238" w:name="_Toc51592243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巧改图片形状</w:t>
      </w:r>
      <w:bookmarkEnd w:id="237"/>
      <w:bookmarkEnd w:id="23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在插入图片后觉得它们的形状太单一，请问有没有办法对它们的形状进行更改，如改为心形、圆形等？</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答：具体操作步骤如下：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）利用单击“视图→工具栏→绘图”命令打开绘图工具，选择合适的自选图形（如：心形）。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）用鼠标右键单击该图形，选择“设置自选图形格式”选项，在随后弹出的对话框中单击“填充颜色”框</w:t>
      </w:r>
      <w:r w:rsidRPr="00B1341F">
        <w:rPr>
          <w:rFonts w:ascii="华文楷体" w:eastAsia="华文楷体" w:hAnsi="华文楷体" w:hint="eastAsia"/>
          <w:color w:val="000000"/>
          <w:sz w:val="32"/>
          <w:szCs w:val="32"/>
        </w:rPr>
        <w:lastRenderedPageBreak/>
        <w:t>右边的下拉按钮。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）选择“填充效果”选项，在图片对话框中单击“图片”选项卡下的“选择图片”按钮引入需改变形状的图片，再单击“确定”按钮即可在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文件中看到形态各异的图片了。</w:t>
      </w:r>
    </w:p>
    <w:p w:rsidR="000C5A4D" w:rsidRPr="00B1341F" w:rsidRDefault="000C5A4D" w:rsidP="000C5A4D">
      <w:pPr>
        <w:pStyle w:val="3"/>
        <w:spacing w:line="432" w:lineRule="auto"/>
        <w:rPr>
          <w:rFonts w:ascii="华文楷体" w:eastAsia="华文楷体" w:hAnsi="华文楷体" w:cs="Arial"/>
          <w:color w:val="000000"/>
          <w:szCs w:val="32"/>
        </w:rPr>
      </w:pPr>
      <w:bookmarkStart w:id="239" w:name="_Toc301960380"/>
      <w:bookmarkStart w:id="240" w:name="_Toc51592243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1.4.18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巧绘折线</w:t>
      </w:r>
      <w:bookmarkEnd w:id="239"/>
      <w:bookmarkEnd w:id="24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具体应用中，有时需要在文件中添加折线，该怎么做呢？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可以利用“自选图形”中“线条”中“直线”画出一条直线，然后用鼠标右键单击该直线，在弹出的快捷菜单中选择“编辑顶点”选项，然后再在直线上单击鼠标右键，从弹出的快捷菜单中选择“增加顶点”选项，并在直线上合适位置单击增加一个顶点，然后把鼠标指针指到该顶点上按住鼠标左键进行拖动，即可画出折线。如果要取消折线顶点的话，可以在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”键不放的同时单击该顶点。</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241" w:name="_Toc301960381"/>
      <w:bookmarkStart w:id="242" w:name="_Toc51592243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1.5.1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快速调整</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文件工具栏</w:t>
      </w:r>
      <w:bookmarkEnd w:id="241"/>
      <w:bookmarkEnd w:id="24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对于多人使用的公用计算机，很多用户可能都觉得烦恼，因为自己精心调整的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工具栏可能常被修改的乱七八糟，请问有没有办法快速还原到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原默认方式呢？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文件时，通常对工具栏进行修改或编辑。当粘贴</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文件到另一台电脑时，发现工具栏上曾有的设置（如：“自定义编辑”按扭）不见了，重新设置是很麻烦的。其实可以到</w:t>
      </w:r>
      <w:r w:rsidRPr="00B1341F">
        <w:rPr>
          <w:rFonts w:ascii="华文楷体" w:eastAsia="华文楷体" w:hAnsi="华文楷体"/>
          <w:color w:val="000000"/>
          <w:sz w:val="32"/>
          <w:szCs w:val="32"/>
        </w:rPr>
        <w:t>C:\Windows\ Application Data\Microsoft\Templates\</w:t>
      </w:r>
      <w:r w:rsidRPr="00B1341F">
        <w:rPr>
          <w:rFonts w:ascii="华文楷体" w:eastAsia="华文楷体" w:hAnsi="华文楷体" w:hint="eastAsia"/>
          <w:color w:val="000000"/>
          <w:sz w:val="32"/>
          <w:szCs w:val="32"/>
        </w:rPr>
        <w:t>下，将</w:t>
      </w:r>
      <w:r w:rsidRPr="00B1341F">
        <w:rPr>
          <w:rFonts w:ascii="华文楷体" w:eastAsia="华文楷体" w:hAnsi="华文楷体"/>
          <w:color w:val="000000"/>
          <w:sz w:val="32"/>
          <w:szCs w:val="32"/>
        </w:rPr>
        <w:t>Normal</w:t>
      </w:r>
      <w:r w:rsidRPr="00B1341F">
        <w:rPr>
          <w:rFonts w:ascii="华文楷体" w:eastAsia="华文楷体" w:hAnsi="华文楷体" w:hint="eastAsia"/>
          <w:color w:val="000000"/>
          <w:sz w:val="32"/>
          <w:szCs w:val="32"/>
        </w:rPr>
        <w:t>文件复制后粘贴到另一台电脑的相应位置</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复盖原有的</w:t>
      </w:r>
      <w:r w:rsidRPr="00B1341F">
        <w:rPr>
          <w:rFonts w:ascii="华文楷体" w:eastAsia="华文楷体" w:hAnsi="华文楷体"/>
          <w:color w:val="000000"/>
          <w:sz w:val="32"/>
          <w:szCs w:val="32"/>
        </w:rPr>
        <w:t>Normal</w:t>
      </w:r>
      <w:r w:rsidRPr="00B1341F">
        <w:rPr>
          <w:rFonts w:ascii="华文楷体" w:eastAsia="华文楷体" w:hAnsi="华文楷体" w:hint="eastAsia"/>
          <w:color w:val="000000"/>
          <w:sz w:val="32"/>
          <w:szCs w:val="32"/>
        </w:rPr>
        <w:t>文件</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，即可解决上速问题。同理还可以设计许多不同设置的</w:t>
      </w:r>
      <w:r w:rsidRPr="00B1341F">
        <w:rPr>
          <w:rFonts w:ascii="华文楷体" w:eastAsia="华文楷体" w:hAnsi="华文楷体"/>
          <w:color w:val="000000"/>
          <w:sz w:val="32"/>
          <w:szCs w:val="32"/>
        </w:rPr>
        <w:t>Normal</w:t>
      </w:r>
      <w:r w:rsidRPr="00B1341F">
        <w:rPr>
          <w:rFonts w:ascii="华文楷体" w:eastAsia="华文楷体" w:hAnsi="华文楷体" w:hint="eastAsia"/>
          <w:color w:val="000000"/>
          <w:sz w:val="32"/>
          <w:szCs w:val="32"/>
        </w:rPr>
        <w:t>文件，供</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文件使用。</w:t>
      </w:r>
    </w:p>
    <w:p w:rsidR="000C5A4D" w:rsidRPr="00B1341F" w:rsidRDefault="000C5A4D" w:rsidP="000C5A4D">
      <w:pPr>
        <w:pStyle w:val="3"/>
        <w:spacing w:line="432" w:lineRule="auto"/>
        <w:rPr>
          <w:rFonts w:ascii="华文楷体" w:eastAsia="华文楷体" w:hAnsi="华文楷体" w:cs="Arial"/>
          <w:color w:val="000000"/>
          <w:szCs w:val="32"/>
        </w:rPr>
      </w:pPr>
      <w:bookmarkStart w:id="243" w:name="_Toc301960382"/>
      <w:bookmarkStart w:id="244" w:name="_Toc51592243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如何设置</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默认页面</w:t>
      </w:r>
      <w:bookmarkEnd w:id="243"/>
      <w:bookmarkEnd w:id="24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有些用户经常需要利用</w:t>
      </w:r>
      <w:r w:rsidRPr="00B1341F">
        <w:rPr>
          <w:rFonts w:ascii="华文楷体" w:eastAsia="华文楷体" w:hAnsi="华文楷体"/>
          <w:color w:val="000000"/>
          <w:sz w:val="32"/>
          <w:szCs w:val="32"/>
        </w:rPr>
        <w:t>16</w:t>
      </w:r>
      <w:r w:rsidRPr="00B1341F">
        <w:rPr>
          <w:rFonts w:ascii="华文楷体" w:eastAsia="华文楷体" w:hAnsi="华文楷体" w:hint="eastAsia"/>
          <w:color w:val="000000"/>
          <w:sz w:val="32"/>
          <w:szCs w:val="32"/>
        </w:rPr>
        <w:t>开的页面制作文件，但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默认的页面为</w:t>
      </w:r>
      <w:r w:rsidRPr="00B1341F">
        <w:rPr>
          <w:rFonts w:ascii="华文楷体" w:eastAsia="华文楷体" w:hAnsi="华文楷体"/>
          <w:color w:val="000000"/>
          <w:sz w:val="32"/>
          <w:szCs w:val="32"/>
        </w:rPr>
        <w:t>A4</w:t>
      </w:r>
      <w:r w:rsidRPr="00B1341F">
        <w:rPr>
          <w:rFonts w:ascii="华文楷体" w:eastAsia="华文楷体" w:hAnsi="华文楷体" w:hint="eastAsia"/>
          <w:color w:val="000000"/>
          <w:sz w:val="32"/>
          <w:szCs w:val="32"/>
        </w:rPr>
        <w:t>，因而经常需要进行调整，请问有没有办法一劳永逸呢？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建立的文件的默认页面都是</w:t>
      </w:r>
      <w:r w:rsidRPr="00B1341F">
        <w:rPr>
          <w:rFonts w:ascii="华文楷体" w:eastAsia="华文楷体" w:hAnsi="华文楷体"/>
          <w:color w:val="000000"/>
          <w:sz w:val="32"/>
          <w:szCs w:val="32"/>
        </w:rPr>
        <w:t>A4</w:t>
      </w:r>
      <w:r w:rsidRPr="00B1341F">
        <w:rPr>
          <w:rFonts w:ascii="华文楷体" w:eastAsia="华文楷体" w:hAnsi="华文楷体" w:hint="eastAsia"/>
          <w:color w:val="000000"/>
          <w:sz w:val="32"/>
          <w:szCs w:val="32"/>
        </w:rPr>
        <w:t>大小，并且其默认生成的文件文件是不自动缩进的，得使用手工调整它们的缩进，非常麻烦。但可巧妙利用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w:t>
      </w:r>
      <w:r w:rsidRPr="00B1341F">
        <w:rPr>
          <w:rFonts w:ascii="华文楷体" w:eastAsia="华文楷体" w:hAnsi="华文楷体" w:hint="eastAsia"/>
          <w:color w:val="000000"/>
          <w:sz w:val="32"/>
          <w:szCs w:val="32"/>
        </w:rPr>
        <w:lastRenderedPageBreak/>
        <w:t>模板功能让你一劳永逸。</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）启动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，新建一空白</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文件，然后单击“文件→页面设置”命令调出页面设置对话框，将页面大小及上下左右边距设置所需的值。如要设置为</w:t>
      </w:r>
      <w:r w:rsidRPr="00B1341F">
        <w:rPr>
          <w:rFonts w:ascii="华文楷体" w:eastAsia="华文楷体" w:hAnsi="华文楷体"/>
          <w:color w:val="000000"/>
          <w:sz w:val="32"/>
          <w:szCs w:val="32"/>
        </w:rPr>
        <w:t>16</w:t>
      </w:r>
      <w:r w:rsidRPr="00B1341F">
        <w:rPr>
          <w:rFonts w:ascii="华文楷体" w:eastAsia="华文楷体" w:hAnsi="华文楷体" w:hint="eastAsia"/>
          <w:color w:val="000000"/>
          <w:sz w:val="32"/>
          <w:szCs w:val="32"/>
        </w:rPr>
        <w:t>开，则可把宽度设置为“</w:t>
      </w:r>
      <w:r w:rsidRPr="00B1341F">
        <w:rPr>
          <w:rFonts w:ascii="华文楷体" w:eastAsia="华文楷体" w:hAnsi="华文楷体"/>
          <w:color w:val="000000"/>
          <w:sz w:val="32"/>
          <w:szCs w:val="32"/>
        </w:rPr>
        <w:t>19.5</w:t>
      </w:r>
      <w:r w:rsidRPr="00B1341F">
        <w:rPr>
          <w:rFonts w:ascii="华文楷体" w:eastAsia="华文楷体" w:hAnsi="华文楷体" w:hint="eastAsia"/>
          <w:color w:val="000000"/>
          <w:sz w:val="32"/>
          <w:szCs w:val="32"/>
        </w:rPr>
        <w:t>厘米”，高度设置为“</w:t>
      </w:r>
      <w:r w:rsidRPr="00B1341F">
        <w:rPr>
          <w:rFonts w:ascii="华文楷体" w:eastAsia="华文楷体" w:hAnsi="华文楷体"/>
          <w:color w:val="000000"/>
          <w:sz w:val="32"/>
          <w:szCs w:val="32"/>
        </w:rPr>
        <w:t>27</w:t>
      </w:r>
      <w:r w:rsidRPr="00B1341F">
        <w:rPr>
          <w:rFonts w:ascii="华文楷体" w:eastAsia="华文楷体" w:hAnsi="华文楷体" w:hint="eastAsia"/>
          <w:color w:val="000000"/>
          <w:sz w:val="32"/>
          <w:szCs w:val="32"/>
        </w:rPr>
        <w:t>厘米”；同时为了设置好首先缩进格式，可单击“格式→段落”命令，在段落设置对话框中选择“缩进和间距”选项卡，并在“特殊格式”下拉列表框中选择“首行缩进”项，度量值采用其默认值“</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字符”，即设置每段自动缩进两格。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）单击“文件→保存”命令，选择保存类型为“文件模板”文件，并把它保存为“</w:t>
      </w:r>
      <w:r w:rsidRPr="00B1341F">
        <w:rPr>
          <w:rFonts w:ascii="华文楷体" w:eastAsia="华文楷体" w:hAnsi="华文楷体"/>
          <w:color w:val="000000"/>
          <w:sz w:val="32"/>
          <w:szCs w:val="32"/>
        </w:rPr>
        <w:t>Normal.dot</w:t>
      </w:r>
      <w:r w:rsidRPr="00B1341F">
        <w:rPr>
          <w:rFonts w:ascii="华文楷体" w:eastAsia="华文楷体" w:hAnsi="华文楷体" w:hint="eastAsia"/>
          <w:color w:val="000000"/>
          <w:sz w:val="32"/>
          <w:szCs w:val="32"/>
        </w:rPr>
        <w:t>”模板文件即可，若提示无法保存，可另外设置一个文件名，如“</w:t>
      </w:r>
      <w:r w:rsidRPr="00B1341F">
        <w:rPr>
          <w:rFonts w:ascii="华文楷体" w:eastAsia="华文楷体" w:hAnsi="华文楷体"/>
          <w:color w:val="000000"/>
          <w:sz w:val="32"/>
          <w:szCs w:val="32"/>
        </w:rPr>
        <w:t>Elong.dot</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）进入“</w:t>
      </w:r>
      <w:r w:rsidRPr="00B1341F">
        <w:rPr>
          <w:rFonts w:ascii="华文楷体" w:eastAsia="华文楷体" w:hAnsi="华文楷体"/>
          <w:color w:val="000000"/>
          <w:sz w:val="32"/>
          <w:szCs w:val="32"/>
        </w:rPr>
        <w:t>C:\WINDOWS\APPLICATION DATA\ MICROSOFT\TEMPLATES</w:t>
      </w:r>
      <w:r w:rsidRPr="00B1341F">
        <w:rPr>
          <w:rFonts w:ascii="华文楷体" w:eastAsia="华文楷体" w:hAnsi="华文楷体" w:hint="eastAsia"/>
          <w:color w:val="000000"/>
          <w:sz w:val="32"/>
          <w:szCs w:val="32"/>
        </w:rPr>
        <w:t>”文件夹，这时会看到两个模板文件“</w:t>
      </w:r>
      <w:r w:rsidRPr="00B1341F">
        <w:rPr>
          <w:rFonts w:ascii="华文楷体" w:eastAsia="华文楷体" w:hAnsi="华文楷体"/>
          <w:color w:val="000000"/>
          <w:sz w:val="32"/>
          <w:szCs w:val="32"/>
        </w:rPr>
        <w:t>Normal.dot</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Elong.dot</w:t>
      </w:r>
      <w:r w:rsidRPr="00B1341F">
        <w:rPr>
          <w:rFonts w:ascii="华文楷体" w:eastAsia="华文楷体" w:hAnsi="华文楷体" w:hint="eastAsia"/>
          <w:color w:val="000000"/>
          <w:sz w:val="32"/>
          <w:szCs w:val="32"/>
        </w:rPr>
        <w:t>”，首先把原“</w:t>
      </w:r>
      <w:r w:rsidRPr="00B1341F">
        <w:rPr>
          <w:rFonts w:ascii="华文楷体" w:eastAsia="华文楷体" w:hAnsi="华文楷体"/>
          <w:color w:val="000000"/>
          <w:sz w:val="32"/>
          <w:szCs w:val="32"/>
        </w:rPr>
        <w:t>Normal.dot</w:t>
      </w:r>
      <w:r w:rsidRPr="00B1341F">
        <w:rPr>
          <w:rFonts w:ascii="华文楷体" w:eastAsia="华文楷体" w:hAnsi="华文楷体" w:hint="eastAsia"/>
          <w:color w:val="000000"/>
          <w:sz w:val="32"/>
          <w:szCs w:val="32"/>
        </w:rPr>
        <w:t>”文件更改为其他名称，如“</w:t>
      </w:r>
      <w:r w:rsidRPr="00B1341F">
        <w:rPr>
          <w:rFonts w:ascii="华文楷体" w:eastAsia="华文楷体" w:hAnsi="华文楷体"/>
          <w:color w:val="000000"/>
          <w:sz w:val="32"/>
          <w:szCs w:val="32"/>
        </w:rPr>
        <w:t>long.dot</w:t>
      </w:r>
      <w:r w:rsidRPr="00B1341F">
        <w:rPr>
          <w:rFonts w:ascii="华文楷体" w:eastAsia="华文楷体" w:hAnsi="华文楷体" w:hint="eastAsia"/>
          <w:color w:val="000000"/>
          <w:sz w:val="32"/>
          <w:szCs w:val="32"/>
        </w:rPr>
        <w:t>”，然后再把“</w:t>
      </w:r>
      <w:r w:rsidRPr="00B1341F">
        <w:rPr>
          <w:rFonts w:ascii="华文楷体" w:eastAsia="华文楷体" w:hAnsi="华文楷体"/>
          <w:color w:val="000000"/>
          <w:sz w:val="32"/>
          <w:szCs w:val="32"/>
        </w:rPr>
        <w:t>Elong.dot</w:t>
      </w:r>
      <w:r w:rsidRPr="00B1341F">
        <w:rPr>
          <w:rFonts w:ascii="华文楷体" w:eastAsia="华文楷体" w:hAnsi="华文楷体" w:hint="eastAsia"/>
          <w:color w:val="000000"/>
          <w:sz w:val="32"/>
          <w:szCs w:val="32"/>
        </w:rPr>
        <w:t>”文件名称更改为“</w:t>
      </w:r>
      <w:r w:rsidRPr="00B1341F">
        <w:rPr>
          <w:rFonts w:ascii="华文楷体" w:eastAsia="华文楷体" w:hAnsi="华文楷体"/>
          <w:color w:val="000000"/>
          <w:sz w:val="32"/>
          <w:szCs w:val="32"/>
        </w:rPr>
        <w:t>Normal.dot</w:t>
      </w:r>
      <w:r w:rsidRPr="00B1341F">
        <w:rPr>
          <w:rFonts w:ascii="华文楷体" w:eastAsia="华文楷体" w:hAnsi="华文楷体" w:hint="eastAsia"/>
          <w:color w:val="000000"/>
          <w:sz w:val="32"/>
          <w:szCs w:val="32"/>
        </w:rPr>
        <w:t>”；以后在启动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或新建</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文件时便会都采用更改后的模板了。</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小提示：</w:t>
      </w:r>
      <w:r w:rsidRPr="00B1341F">
        <w:rPr>
          <w:rFonts w:ascii="华文楷体" w:eastAsia="华文楷体" w:hAnsi="华文楷体" w:cs="Arial"/>
          <w:color w:val="000000"/>
          <w:sz w:val="32"/>
          <w:szCs w:val="32"/>
        </w:rPr>
        <w:t>Word XP</w:t>
      </w:r>
      <w:r w:rsidRPr="00B1341F">
        <w:rPr>
          <w:rFonts w:ascii="华文楷体" w:eastAsia="华文楷体" w:hAnsi="华文楷体" w:cs="Arial" w:hint="eastAsia"/>
          <w:color w:val="000000"/>
          <w:sz w:val="32"/>
          <w:szCs w:val="32"/>
        </w:rPr>
        <w:t>的模板文件夹在不同系统中位置不同，如在</w:t>
      </w:r>
      <w:r w:rsidRPr="00B1341F">
        <w:rPr>
          <w:rFonts w:ascii="华文楷体" w:eastAsia="华文楷体" w:hAnsi="华文楷体" w:cs="Arial"/>
          <w:color w:val="000000"/>
          <w:sz w:val="32"/>
          <w:szCs w:val="32"/>
        </w:rPr>
        <w:t>Windows 9x/Me</w:t>
      </w:r>
      <w:r w:rsidRPr="00B1341F">
        <w:rPr>
          <w:rFonts w:ascii="华文楷体" w:eastAsia="华文楷体" w:hAnsi="华文楷体" w:cs="Arial" w:hint="eastAsia"/>
          <w:color w:val="000000"/>
          <w:sz w:val="32"/>
          <w:szCs w:val="32"/>
        </w:rPr>
        <w:t>下为“</w:t>
      </w:r>
      <w:r w:rsidRPr="00B1341F">
        <w:rPr>
          <w:rFonts w:ascii="华文楷体" w:eastAsia="华文楷体" w:hAnsi="华文楷体" w:cs="Arial"/>
          <w:color w:val="000000"/>
          <w:sz w:val="32"/>
          <w:szCs w:val="32"/>
        </w:rPr>
        <w:t>C:\windows\application data\ Microsoft \Templates</w:t>
      </w:r>
      <w:r w:rsidRPr="00B1341F">
        <w:rPr>
          <w:rFonts w:ascii="华文楷体" w:eastAsia="华文楷体" w:hAnsi="华文楷体" w:cs="Arial" w:hint="eastAsia"/>
          <w:color w:val="000000"/>
          <w:sz w:val="32"/>
          <w:szCs w:val="32"/>
        </w:rPr>
        <w:t>”文件夹下，而在</w:t>
      </w:r>
      <w:r w:rsidRPr="00B1341F">
        <w:rPr>
          <w:rFonts w:ascii="华文楷体" w:eastAsia="华文楷体" w:hAnsi="华文楷体" w:cs="Arial"/>
          <w:color w:val="000000"/>
          <w:sz w:val="32"/>
          <w:szCs w:val="32"/>
        </w:rPr>
        <w:t xml:space="preserve">Windows 2000/XP </w:t>
      </w:r>
      <w:r w:rsidRPr="00B1341F">
        <w:rPr>
          <w:rFonts w:ascii="华文楷体" w:eastAsia="华文楷体" w:hAnsi="华文楷体" w:cs="Arial" w:hint="eastAsia"/>
          <w:color w:val="000000"/>
          <w:sz w:val="32"/>
          <w:szCs w:val="32"/>
        </w:rPr>
        <w:t>下为“</w:t>
      </w:r>
      <w:r w:rsidRPr="00B1341F">
        <w:rPr>
          <w:rFonts w:ascii="华文楷体" w:eastAsia="华文楷体" w:hAnsi="华文楷体" w:cs="Arial"/>
          <w:color w:val="000000"/>
          <w:sz w:val="32"/>
          <w:szCs w:val="32"/>
        </w:rPr>
        <w:t>C:\Documents and settings\</w:t>
      </w:r>
      <w:r w:rsidRPr="00B1341F">
        <w:rPr>
          <w:rFonts w:ascii="华文楷体" w:eastAsia="华文楷体" w:hAnsi="华文楷体" w:cs="Arial" w:hint="eastAsia"/>
          <w:color w:val="000000"/>
          <w:sz w:val="32"/>
          <w:szCs w:val="32"/>
        </w:rPr>
        <w:t>用户名</w:t>
      </w:r>
      <w:r w:rsidRPr="00B1341F">
        <w:rPr>
          <w:rFonts w:ascii="华文楷体" w:eastAsia="华文楷体" w:hAnsi="华文楷体" w:cs="Arial"/>
          <w:color w:val="000000"/>
          <w:sz w:val="32"/>
          <w:szCs w:val="32"/>
        </w:rPr>
        <w:t>\application  Data\microsoft\templates</w:t>
      </w:r>
      <w:r w:rsidRPr="00B1341F">
        <w:rPr>
          <w:rFonts w:ascii="华文楷体" w:eastAsia="华文楷体" w:hAnsi="华文楷体" w:cs="Arial" w:hint="eastAsia"/>
          <w:color w:val="000000"/>
          <w:sz w:val="32"/>
          <w:szCs w:val="32"/>
        </w:rPr>
        <w:t>”文件夹下，该文件夹为隐藏文件夹，必须对文件夹选项进行设置才能够进入，会看到在此文件夹中有一个“</w:t>
      </w:r>
      <w:r w:rsidRPr="00B1341F">
        <w:rPr>
          <w:rFonts w:ascii="华文楷体" w:eastAsia="华文楷体" w:hAnsi="华文楷体" w:cs="Arial"/>
          <w:color w:val="000000"/>
          <w:sz w:val="32"/>
          <w:szCs w:val="32"/>
        </w:rPr>
        <w:t>Normal.dot</w:t>
      </w:r>
      <w:r w:rsidRPr="00B1341F">
        <w:rPr>
          <w:rFonts w:ascii="华文楷体" w:eastAsia="华文楷体" w:hAnsi="华文楷体" w:cs="Arial" w:hint="eastAsia"/>
          <w:color w:val="000000"/>
          <w:sz w:val="32"/>
          <w:szCs w:val="32"/>
        </w:rPr>
        <w:t>”文件，此文件就是</w:t>
      </w:r>
      <w:r w:rsidRPr="00B1341F">
        <w:rPr>
          <w:rFonts w:ascii="华文楷体" w:eastAsia="华文楷体" w:hAnsi="华文楷体" w:cs="Arial"/>
          <w:color w:val="000000"/>
          <w:sz w:val="32"/>
          <w:szCs w:val="32"/>
        </w:rPr>
        <w:t>Word XP</w:t>
      </w:r>
      <w:r w:rsidRPr="00B1341F">
        <w:rPr>
          <w:rFonts w:ascii="华文楷体" w:eastAsia="华文楷体" w:hAnsi="华文楷体" w:cs="Arial" w:hint="eastAsia"/>
          <w:color w:val="000000"/>
          <w:sz w:val="32"/>
          <w:szCs w:val="32"/>
        </w:rPr>
        <w:t>的默认模板文件。</w:t>
      </w:r>
    </w:p>
    <w:p w:rsidR="000C5A4D" w:rsidRPr="00B1341F" w:rsidRDefault="000C5A4D" w:rsidP="000C5A4D">
      <w:pPr>
        <w:pStyle w:val="3"/>
        <w:spacing w:line="432" w:lineRule="auto"/>
        <w:rPr>
          <w:rFonts w:ascii="华文楷体" w:eastAsia="华文楷体" w:hAnsi="华文楷体" w:cs="Arial"/>
          <w:color w:val="000000"/>
          <w:szCs w:val="32"/>
        </w:rPr>
      </w:pPr>
      <w:bookmarkStart w:id="245" w:name="_Toc301960383"/>
      <w:bookmarkStart w:id="246" w:name="_Toc51592243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快速克隆个性化的</w:t>
      </w:r>
      <w:r w:rsidRPr="00B1341F">
        <w:rPr>
          <w:rFonts w:ascii="华文楷体" w:eastAsia="华文楷体" w:hAnsi="华文楷体" w:cs="Arial"/>
          <w:color w:val="000000"/>
          <w:szCs w:val="32"/>
        </w:rPr>
        <w:t>Office</w:t>
      </w:r>
      <w:r w:rsidRPr="00B1341F">
        <w:rPr>
          <w:rFonts w:ascii="华文楷体" w:eastAsia="华文楷体" w:hAnsi="华文楷体" w:cs="Arial" w:hint="eastAsia"/>
          <w:color w:val="000000"/>
          <w:szCs w:val="32"/>
        </w:rPr>
        <w:t>设置</w:t>
      </w:r>
      <w:bookmarkEnd w:id="245"/>
      <w:bookmarkEnd w:id="24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精心设置的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编辑工具及其他快捷设置如要转到其他电脑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中，请问有没有办法快速进行“克隆”？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Office 2002</w:t>
      </w:r>
      <w:r w:rsidRPr="00B1341F">
        <w:rPr>
          <w:rFonts w:ascii="华文楷体" w:eastAsia="华文楷体" w:hAnsi="华文楷体" w:hint="eastAsia"/>
          <w:color w:val="000000"/>
          <w:sz w:val="32"/>
          <w:szCs w:val="32"/>
        </w:rPr>
        <w:t>版中，不但允许用户根据个人喜好，对自己的编辑环境进行个性化设置。还可以通过“用户设置保存向导”来保存这种设置和恢复这种设置。操作方法如下：单击系统的“开始”按钮，在“程序”栏中找到“</w:t>
      </w:r>
      <w:r w:rsidRPr="00B1341F">
        <w:rPr>
          <w:rFonts w:ascii="华文楷体" w:eastAsia="华文楷体" w:hAnsi="华文楷体"/>
          <w:color w:val="000000"/>
          <w:sz w:val="32"/>
          <w:szCs w:val="32"/>
        </w:rPr>
        <w:t>Mircosoft Office</w:t>
      </w:r>
      <w:r w:rsidRPr="00B1341F">
        <w:rPr>
          <w:rFonts w:ascii="华文楷体" w:eastAsia="华文楷体" w:hAnsi="华文楷体" w:hint="eastAsia"/>
          <w:color w:val="000000"/>
          <w:sz w:val="32"/>
          <w:szCs w:val="32"/>
        </w:rPr>
        <w:t>工具”项，然后单击“用户设置保存向导”程序。然后在弹出的对话框中根据实际进行选择，如果要保存当前设置应选择第一项，而若要从保存设置文件中恢复设置，则选择定二项；接下来根据提</w:t>
      </w:r>
      <w:r w:rsidRPr="00B1341F">
        <w:rPr>
          <w:rFonts w:ascii="华文楷体" w:eastAsia="华文楷体" w:hAnsi="华文楷体" w:hint="eastAsia"/>
          <w:color w:val="000000"/>
          <w:sz w:val="32"/>
          <w:szCs w:val="32"/>
        </w:rPr>
        <w:lastRenderedPageBreak/>
        <w:t>示进行操作设置即可。这样下次如果要让其他系统中的</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设置符合你的习惯，或者重装系统后要恢复先前设置，就可使用该向导来完成恢复。</w:t>
      </w:r>
    </w:p>
    <w:p w:rsidR="000C5A4D" w:rsidRPr="00B1341F" w:rsidRDefault="000C5A4D" w:rsidP="000C5A4D">
      <w:pPr>
        <w:pStyle w:val="3"/>
        <w:spacing w:line="432" w:lineRule="auto"/>
        <w:rPr>
          <w:rFonts w:ascii="华文楷体" w:eastAsia="华文楷体" w:hAnsi="华文楷体" w:cs="Arial"/>
          <w:color w:val="000000"/>
          <w:szCs w:val="32"/>
        </w:rPr>
      </w:pPr>
      <w:bookmarkStart w:id="247" w:name="_Toc301960384"/>
      <w:bookmarkStart w:id="248" w:name="_Toc515922440"/>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调整最近使用文件列表数目</w:t>
      </w:r>
      <w:bookmarkEnd w:id="247"/>
      <w:bookmarkEnd w:id="24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编辑窗口的“文件”菜单栏下，会自动显示最近编辑过的文件名字，通过它可以很方便地打开以前编辑过的文件。但是它最多只能显示</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个，请问有没有办法让它增加一些？</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文件列表中显示最近编辑过的文件数目是可以自己设置的。首先单击“工具”菜单栏中的“选项”命令。在弹出的对话框中选择“常规”选项卡，在“列出最近使用文件”后面的设置框中，可以自由调整希望的文件数目，如图</w:t>
      </w:r>
      <w:r w:rsidRPr="00B1341F">
        <w:rPr>
          <w:rFonts w:ascii="华文楷体" w:eastAsia="华文楷体" w:hAnsi="华文楷体"/>
          <w:color w:val="000000"/>
          <w:sz w:val="32"/>
          <w:szCs w:val="32"/>
        </w:rPr>
        <w:t>1-30</w:t>
      </w:r>
      <w:r w:rsidRPr="00B1341F">
        <w:rPr>
          <w:rFonts w:ascii="华文楷体" w:eastAsia="华文楷体" w:hAnsi="华文楷体" w:hint="eastAsia"/>
          <w:color w:val="000000"/>
          <w:sz w:val="32"/>
          <w:szCs w:val="32"/>
        </w:rPr>
        <w:t>所示，不过最多只能显示</w:t>
      </w:r>
      <w:r w:rsidRPr="00B1341F">
        <w:rPr>
          <w:rFonts w:ascii="华文楷体" w:eastAsia="华文楷体" w:hAnsi="华文楷体"/>
          <w:color w:val="000000"/>
          <w:sz w:val="32"/>
          <w:szCs w:val="32"/>
        </w:rPr>
        <w:t>9</w:t>
      </w:r>
      <w:r w:rsidRPr="00B1341F">
        <w:rPr>
          <w:rFonts w:ascii="华文楷体" w:eastAsia="华文楷体" w:hAnsi="华文楷体" w:hint="eastAsia"/>
          <w:color w:val="000000"/>
          <w:sz w:val="32"/>
          <w:szCs w:val="32"/>
        </w:rPr>
        <w:t>个最后使用的文件。</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683B8A26" wp14:editId="4F2FB164">
            <wp:extent cx="1605280" cy="1680210"/>
            <wp:effectExtent l="0" t="0" r="0" b="0"/>
            <wp:docPr id="143" name="图片 143"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0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5280" cy="168021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1-30  </w:t>
      </w:r>
      <w:r w:rsidRPr="00B1341F">
        <w:rPr>
          <w:rFonts w:ascii="华文楷体" w:eastAsia="华文楷体" w:hAnsi="华文楷体" w:cs="Arial" w:hint="eastAsia"/>
          <w:color w:val="000000"/>
          <w:sz w:val="32"/>
          <w:szCs w:val="32"/>
        </w:rPr>
        <w:t>调整文件数目</w:t>
      </w:r>
    </w:p>
    <w:p w:rsidR="000C5A4D" w:rsidRPr="00B1341F" w:rsidRDefault="000C5A4D" w:rsidP="000C5A4D">
      <w:pPr>
        <w:pStyle w:val="3"/>
        <w:spacing w:line="432" w:lineRule="auto"/>
        <w:rPr>
          <w:rFonts w:ascii="华文楷体" w:eastAsia="华文楷体" w:hAnsi="华文楷体" w:cs="Arial"/>
          <w:color w:val="000000"/>
          <w:szCs w:val="32"/>
        </w:rPr>
      </w:pPr>
      <w:bookmarkStart w:id="249" w:name="_Toc301960385"/>
      <w:bookmarkStart w:id="250" w:name="_Toc515922441"/>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1.5.5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将样式传给其他文件</w:t>
      </w:r>
      <w:bookmarkEnd w:id="249"/>
      <w:bookmarkEnd w:id="25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中编辑的文件中创建了几种特殊的样式，如果想在其他文件中也使用这几个样式，请问可以如何操作？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答：首先启动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打开包含这些样式的一个文件，然后选择“格式”菜单中的“样式”选项。在弹出的对话框中单击“管理器”按钮。在弹出的“管理器”对话框中，当前打开的文件的样式信息会显示在左边的文本框中，右边文本框中则是</w:t>
      </w:r>
      <w:r w:rsidRPr="00B1341F">
        <w:rPr>
          <w:rFonts w:ascii="华文楷体" w:eastAsia="华文楷体" w:hAnsi="华文楷体"/>
          <w:color w:val="000000"/>
          <w:sz w:val="32"/>
          <w:szCs w:val="32"/>
        </w:rPr>
        <w:t>Normal.dot</w:t>
      </w:r>
      <w:r w:rsidRPr="00B1341F">
        <w:rPr>
          <w:rFonts w:ascii="华文楷体" w:eastAsia="华文楷体" w:hAnsi="华文楷体" w:hint="eastAsia"/>
          <w:color w:val="000000"/>
          <w:sz w:val="32"/>
          <w:szCs w:val="32"/>
        </w:rPr>
        <w:t>模板的样式显示框。在左边框中用鼠标单击或拖动的方式选择要保存的样式信息（包括段落、页眉等），然后单击“复制”按钮，就会将刚才选择的样式包含信息添加到了右侧的</w:t>
      </w:r>
      <w:r w:rsidRPr="00B1341F">
        <w:rPr>
          <w:rFonts w:ascii="华文楷体" w:eastAsia="华文楷体" w:hAnsi="华文楷体"/>
          <w:color w:val="000000"/>
          <w:sz w:val="32"/>
          <w:szCs w:val="32"/>
        </w:rPr>
        <w:t>Normal.dot</w:t>
      </w:r>
      <w:r w:rsidRPr="00B1341F">
        <w:rPr>
          <w:rFonts w:ascii="华文楷体" w:eastAsia="华文楷体" w:hAnsi="华文楷体" w:hint="eastAsia"/>
          <w:color w:val="000000"/>
          <w:sz w:val="32"/>
          <w:szCs w:val="32"/>
        </w:rPr>
        <w:t>样式列表框中。单击“关闭”按钮即可。这样下次就可以从</w:t>
      </w:r>
      <w:r w:rsidRPr="00B1341F">
        <w:rPr>
          <w:rFonts w:ascii="华文楷体" w:eastAsia="华文楷体" w:hAnsi="华文楷体"/>
          <w:color w:val="000000"/>
          <w:sz w:val="32"/>
          <w:szCs w:val="32"/>
        </w:rPr>
        <w:t>normal.dot</w:t>
      </w:r>
      <w:r w:rsidRPr="00B1341F">
        <w:rPr>
          <w:rFonts w:ascii="华文楷体" w:eastAsia="华文楷体" w:hAnsi="华文楷体" w:hint="eastAsia"/>
          <w:color w:val="000000"/>
          <w:sz w:val="32"/>
          <w:szCs w:val="32"/>
        </w:rPr>
        <w:t>文件中使用这些格式了。</w:t>
      </w:r>
    </w:p>
    <w:p w:rsidR="000C5A4D" w:rsidRPr="00B1341F" w:rsidRDefault="000C5A4D" w:rsidP="000C5A4D">
      <w:pPr>
        <w:pStyle w:val="3"/>
        <w:spacing w:line="432" w:lineRule="auto"/>
        <w:rPr>
          <w:rFonts w:ascii="华文楷体" w:eastAsia="华文楷体" w:hAnsi="华文楷体" w:cs="Arial"/>
          <w:color w:val="000000"/>
          <w:szCs w:val="32"/>
        </w:rPr>
      </w:pPr>
      <w:bookmarkStart w:id="251" w:name="_Toc301960386"/>
      <w:bookmarkStart w:id="252" w:name="_Toc515922442"/>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关闭语法错误标记</w:t>
      </w:r>
      <w:bookmarkEnd w:id="251"/>
      <w:bookmarkEnd w:id="25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文件时，系统会自动在“我的文档”中加入一些带颜色的波浪形的下划线，请问它们为何会产生，同时该如何去掉这些下划线呢？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答：当在编辑文件时，</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会自动对编辑的内容进行拼写和语法检查，当系统认为拼写有错误时，就会自动</w:t>
      </w:r>
      <w:r w:rsidRPr="00B1341F">
        <w:rPr>
          <w:rFonts w:ascii="华文楷体" w:eastAsia="华文楷体" w:hAnsi="华文楷体" w:hint="eastAsia"/>
          <w:color w:val="000000"/>
          <w:sz w:val="32"/>
          <w:szCs w:val="32"/>
        </w:rPr>
        <w:lastRenderedPageBreak/>
        <w:t>在该文字下加上红色的波浪线条，而有语法错误时，会自动添加绿色的波浪形下划线（当然在有很多情况下，输入并没有出错，它也会产生误报的情况），这些线条在打印时并不会被打印出来。如果不想启用该功能，可以将其关闭，操作方法如下：在菜单栏单击“工具→拼写和语法”命令打开“拼写和语法”对话框，单击其中的“选项“按钮，在“拼写和语法”对话框中选择“隐藏文件中的拼写错误”及“隐藏文件中的语法错误”两个复选框，这样便可关闭那些语法检查错误标记。</w:t>
      </w:r>
    </w:p>
    <w:p w:rsidR="000C5A4D" w:rsidRPr="00B1341F" w:rsidRDefault="000C5A4D" w:rsidP="000C5A4D">
      <w:pPr>
        <w:pStyle w:val="3"/>
        <w:spacing w:line="432" w:lineRule="auto"/>
        <w:rPr>
          <w:rFonts w:ascii="华文楷体" w:eastAsia="华文楷体" w:hAnsi="华文楷体" w:cs="Arial"/>
          <w:color w:val="000000"/>
          <w:szCs w:val="32"/>
        </w:rPr>
      </w:pPr>
      <w:bookmarkStart w:id="253" w:name="_Toc301960387"/>
      <w:bookmarkStart w:id="254" w:name="_Toc515922443"/>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显示过宽文件</w:t>
      </w:r>
      <w:bookmarkEnd w:id="253"/>
      <w:bookmarkEnd w:id="25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文件时，由于有的文件设置的过宽，无法在屏幕上完全显示。这样每次查看文件时都必须拖动水平滚动条来显示其他部分，给阅读增添了麻烦，请问有什么办法解决吗？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答：其实要解决这个问题方法很多。下面分别来介绍一下：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方法一，可以重新调整行的宽度，使其适合窗口的大小。单击“工具”菜单中的“选项”命令，再单击“视图”选项卡，然后选择“窗口内自动换行”复选框即可。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方法二，还可以改变显示比例，使文件内容自动适于普</w:t>
      </w:r>
      <w:r w:rsidRPr="00B1341F">
        <w:rPr>
          <w:rFonts w:ascii="华文楷体" w:eastAsia="华文楷体" w:hAnsi="华文楷体" w:hint="eastAsia"/>
          <w:color w:val="000000"/>
          <w:sz w:val="32"/>
          <w:szCs w:val="32"/>
        </w:rPr>
        <w:lastRenderedPageBreak/>
        <w:t>通视图或页面视图中的窗口。首先单击“视图”菜单栏中的“显示比例”命令，然后单击“页宽”即可。此外，还可以将视图切换为</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版式，这样文件中的文字就会实现自动换行。</w:t>
      </w:r>
    </w:p>
    <w:p w:rsidR="000C5A4D" w:rsidRPr="00B1341F" w:rsidRDefault="000C5A4D" w:rsidP="000C5A4D">
      <w:pPr>
        <w:pStyle w:val="3"/>
        <w:spacing w:line="432" w:lineRule="auto"/>
        <w:rPr>
          <w:rFonts w:ascii="华文楷体" w:eastAsia="华文楷体" w:hAnsi="华文楷体" w:cs="Arial"/>
          <w:color w:val="000000"/>
          <w:szCs w:val="32"/>
        </w:rPr>
      </w:pPr>
      <w:bookmarkStart w:id="255" w:name="_Toc301960388"/>
      <w:bookmarkStart w:id="256" w:name="_Toc515922444"/>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文件动起来</w:t>
      </w:r>
      <w:bookmarkEnd w:id="255"/>
      <w:bookmarkEnd w:id="25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通常编辑的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文件都是千篇一律，没有动感。请问有什么办法让</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文件像网页那样能滚动吗？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答：通常的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文件都是差不多的。使</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文件能够像网页那样实现滚动文字也不是很难的，可以执行如下操作来实现。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首先打开或者新建一个</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文件，将光标定位于想要插入滚动文字的行。然后选择“视图”菜单栏中的“工具栏”选项，再单击“</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工具箱”选项。这样就会在编辑窗口显示</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工具栏。在显示的“</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工具箱”控件面板上单击“滚动文字”按钮，如图</w:t>
      </w:r>
      <w:r w:rsidRPr="00B1341F">
        <w:rPr>
          <w:rFonts w:ascii="华文楷体" w:eastAsia="华文楷体" w:hAnsi="华文楷体"/>
          <w:color w:val="000000"/>
          <w:sz w:val="32"/>
          <w:szCs w:val="32"/>
        </w:rPr>
        <w:t>1-31</w:t>
      </w:r>
      <w:r w:rsidRPr="00B1341F">
        <w:rPr>
          <w:rFonts w:ascii="华文楷体" w:eastAsia="华文楷体" w:hAnsi="华文楷体" w:hint="eastAsia"/>
          <w:color w:val="000000"/>
          <w:sz w:val="32"/>
          <w:szCs w:val="32"/>
        </w:rPr>
        <w:t>所示，这时会弹出一个滚动文字设置窗口，在“请在此键入滚动文字”下面的文本框中输入要显示的文字，在“方式”下拉列表框中可以选择“滚动”、“滑行”和“摇摆”三种方式，在“方向”列表框中可以设置滚动的方向“从左到右”或“从右到左”。此外还可以设置“背景颜色”</w:t>
      </w:r>
      <w:r w:rsidRPr="00B1341F">
        <w:rPr>
          <w:rFonts w:ascii="华文楷体" w:eastAsia="华文楷体" w:hAnsi="华文楷体" w:hint="eastAsia"/>
          <w:color w:val="000000"/>
          <w:sz w:val="32"/>
          <w:szCs w:val="32"/>
        </w:rPr>
        <w:lastRenderedPageBreak/>
        <w:t>和“循环次数”。通过调节“速度”下的滑块还可以设置文字的滚动速度。最后单击“确定”按钮即可。</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3B51E25" wp14:editId="065262F6">
            <wp:extent cx="765810" cy="1212215"/>
            <wp:effectExtent l="0" t="0" r="0" b="0"/>
            <wp:docPr id="144" name="图片 144"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0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5810" cy="121221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1-31  Web</w:t>
      </w:r>
      <w:r w:rsidRPr="00B1341F">
        <w:rPr>
          <w:rFonts w:ascii="华文楷体" w:eastAsia="华文楷体" w:hAnsi="华文楷体" w:cs="Arial" w:hint="eastAsia"/>
          <w:color w:val="000000"/>
          <w:sz w:val="32"/>
          <w:szCs w:val="32"/>
        </w:rPr>
        <w:t>工具箱</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257" w:name="_Toc301960389"/>
      <w:bookmarkStart w:id="258" w:name="_Toc515922445"/>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1.5.9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自动断字</w:t>
      </w:r>
      <w:bookmarkEnd w:id="257"/>
      <w:bookmarkEnd w:id="25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在给</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排版时，一般都是把段落的对齐方式设置为两端对齐。可是在编辑英文文件时，如果在一行的末尾有一个单词很长，而在这一行又放不下时，系统就会自带将它移至到下一行，这样就会导致该行的文字间距过大，这样看起来很不协调。请问有什么方法解决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种情况可以通过断字来解决，也就是把这个长单词断开成两部分，中间通过连字符连接起来。具体操作如下：选择“工具”菜单栏中的“语言”选项，单击“断字”命令，在弹出的对话框中选中“自动断字”复选框，为了不至于因为断字而有损版面美观，还可以在“断字区”中输入数据设置最后一个单词右边的空白间距的最大值。在“连续断字次数限为”框中设置最多允许连续几行可以执行断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然也可以选择手动方式来自己甚至断字。单击“手动”按钮，系统会寻找所有可以断字的地方，并自动在可以设置断字的地方预先加上连字符。光标闪烁的地方是系统默认的断字位置，单击“是”按钮，表示接受</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默认的断字位置。如果不接受，可将光标移动到合适的位置，再单击“是”按钮。如果有哪个段落不想设置断</w:t>
      </w:r>
      <w:r w:rsidRPr="00B1341F">
        <w:rPr>
          <w:rFonts w:ascii="华文楷体" w:eastAsia="华文楷体" w:hAnsi="华文楷体" w:hint="eastAsia"/>
          <w:color w:val="000000"/>
          <w:sz w:val="32"/>
          <w:szCs w:val="32"/>
        </w:rPr>
        <w:lastRenderedPageBreak/>
        <w:t>字，可将光标定位于该段落中，然后用鼠标右键单击，在弹出的菜单中选择“段落”选项，再在弹出的对话框中选择“换行和分页”选项卡，选择“取消断字”复选框，最后单击“确定”按钮即可取消该段落的断字设置。</w:t>
      </w:r>
    </w:p>
    <w:p w:rsidR="000C5A4D" w:rsidRPr="00B1341F" w:rsidRDefault="000C5A4D" w:rsidP="000C5A4D">
      <w:pPr>
        <w:pStyle w:val="3"/>
        <w:spacing w:line="432" w:lineRule="auto"/>
        <w:rPr>
          <w:rFonts w:ascii="华文楷体" w:eastAsia="华文楷体" w:hAnsi="华文楷体" w:cs="Arial"/>
          <w:color w:val="000000"/>
          <w:szCs w:val="32"/>
        </w:rPr>
      </w:pPr>
      <w:bookmarkStart w:id="259" w:name="_Toc301960390"/>
      <w:bookmarkStart w:id="260" w:name="_Toc515922446"/>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美化工具栏按钮</w:t>
      </w:r>
      <w:bookmarkEnd w:id="259"/>
      <w:bookmarkEnd w:id="26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在拖入一些后加入的工具钮后，系统默认会以文字表示，这样有损界面美观，请问有没有办法使它也采用一个图标来替换？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确实令追求完美的用户感到不美观，比如在工具栏上添加一个“自动滚动”工具后，它的名称就为“自动滚动”，没有图标，放在工具栏中文字不仅难看而且占地方。但我们可以采用这种方法来修改：单击“工具”菜单下的“自定义”命令打开对话框，然后在上述某个按钮上单击鼠标右键，将快捷菜单“命名”后面的文字删除，输入一个不容易看到的字符（如点号“</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”），并从快捷菜单中的“更改按钮图标”子菜单下选择一个系统提供的</w:t>
      </w:r>
      <w:r w:rsidRPr="00B1341F">
        <w:rPr>
          <w:rFonts w:ascii="华文楷体" w:eastAsia="华文楷体" w:hAnsi="华文楷体"/>
          <w:color w:val="000000"/>
          <w:sz w:val="32"/>
          <w:szCs w:val="32"/>
        </w:rPr>
        <w:t>42</w:t>
      </w:r>
      <w:r w:rsidRPr="00B1341F">
        <w:rPr>
          <w:rFonts w:ascii="华文楷体" w:eastAsia="华文楷体" w:hAnsi="华文楷体" w:hint="eastAsia"/>
          <w:color w:val="000000"/>
          <w:sz w:val="32"/>
          <w:szCs w:val="32"/>
        </w:rPr>
        <w:t>个图标中任意一个，将原来的文字图标换掉即可。如果对</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工具栏中的其他图标不满意，也可以按照这种方法进行修改。</w:t>
      </w:r>
    </w:p>
    <w:p w:rsidR="000C5A4D" w:rsidRPr="00B1341F" w:rsidRDefault="000C5A4D" w:rsidP="000C5A4D">
      <w:pPr>
        <w:pStyle w:val="3"/>
        <w:spacing w:line="432" w:lineRule="auto"/>
        <w:rPr>
          <w:rFonts w:ascii="华文楷体" w:eastAsia="华文楷体" w:hAnsi="华文楷体" w:cs="Arial"/>
          <w:color w:val="000000"/>
          <w:szCs w:val="32"/>
        </w:rPr>
      </w:pPr>
      <w:bookmarkStart w:id="261" w:name="_Toc301960391"/>
      <w:bookmarkStart w:id="262" w:name="_Toc515922447"/>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lastRenderedPageBreak/>
          <w:t>1.5.11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添加和删除“工作”菜单</w:t>
      </w:r>
      <w:bookmarkEnd w:id="261"/>
      <w:bookmarkEnd w:id="26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有些用户在别人的计算机</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中看到菜单栏上有“工作”这个菜单选项，里面记录着他经常要编辑的文件名，这对于打开文件提供了一种非常快捷方便的方式，请问我的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里面为什么没有？该怎么添加？</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答：“工作”选项不是菜单栏中的默认显示选项。如果想使用就得先对它进行添加，往菜单栏上添加工作菜单的方法如下：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单击“工具”栏中的“自定义”命令，然后在弹出的对话框中单击“命令”选项卡，在类别列表框中选择“内置菜单”项，再在命令框中用鼠标左键按住“工作”不放，然后拖动鼠标到菜单栏上想放置该选项的位置再放开。这样我们就可以把任何</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文件添加到这个工作菜单的列表中以方便以后的访问了。如果要删除该选项，可以执行以上的逆操作。在最后一步时用鼠标拖动“工作”放到“内置菜单”的“命令”框中即可。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以后如果要想把当前文件添加到工作菜单里，只需单击“工作”菜单上的“添加到工作菜单”选项；而要想打开工作菜单上的文件，只需在工作菜单上单击想要打开的文件。如果要把一个文件从工作菜单中移走，则</w:t>
      </w:r>
      <w:r w:rsidRPr="00B1341F">
        <w:rPr>
          <w:rFonts w:ascii="华文楷体" w:eastAsia="华文楷体" w:hAnsi="华文楷体" w:hint="eastAsia"/>
          <w:color w:val="000000"/>
          <w:sz w:val="32"/>
          <w:szCs w:val="32"/>
        </w:rPr>
        <w:lastRenderedPageBreak/>
        <w:t>先按“</w:t>
      </w:r>
      <w:r w:rsidRPr="00B1341F">
        <w:rPr>
          <w:rFonts w:ascii="华文楷体" w:eastAsia="华文楷体" w:hAnsi="华文楷体"/>
          <w:color w:val="000000"/>
          <w:sz w:val="32"/>
          <w:szCs w:val="32"/>
        </w:rPr>
        <w:t>Ctrl+Alt+</w:t>
      </w:r>
      <w:r w:rsidRPr="00B1341F">
        <w:rPr>
          <w:rFonts w:ascii="华文楷体" w:eastAsia="华文楷体" w:hAnsi="华文楷体" w:hint="eastAsia"/>
          <w:color w:val="000000"/>
          <w:sz w:val="32"/>
          <w:szCs w:val="32"/>
        </w:rPr>
        <w:t>－”组合键，这时鼠标指针将变成看起来像一个大大的粗体底线，然后再在工作菜单上单击想要移走的文件就可以了。</w:t>
      </w:r>
    </w:p>
    <w:p w:rsidR="000C5A4D" w:rsidRPr="00B1341F" w:rsidRDefault="000C5A4D" w:rsidP="000C5A4D">
      <w:pPr>
        <w:pStyle w:val="3"/>
        <w:spacing w:line="432" w:lineRule="auto"/>
        <w:rPr>
          <w:rFonts w:ascii="华文楷体" w:eastAsia="华文楷体" w:hAnsi="华文楷体" w:cs="Arial"/>
          <w:color w:val="000000"/>
          <w:szCs w:val="32"/>
        </w:rPr>
      </w:pPr>
      <w:bookmarkStart w:id="263" w:name="_Toc301960392"/>
      <w:bookmarkStart w:id="264" w:name="_Toc515922448"/>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取消</w:t>
      </w:r>
      <w:r w:rsidRPr="00B1341F">
        <w:rPr>
          <w:rFonts w:ascii="华文楷体" w:eastAsia="华文楷体" w:hAnsi="华文楷体" w:cs="Arial"/>
          <w:color w:val="000000"/>
          <w:szCs w:val="32"/>
        </w:rPr>
        <w:t>Office</w:t>
      </w:r>
      <w:r w:rsidRPr="00B1341F">
        <w:rPr>
          <w:rFonts w:ascii="华文楷体" w:eastAsia="华文楷体" w:hAnsi="华文楷体" w:cs="Arial" w:hint="eastAsia"/>
          <w:color w:val="000000"/>
          <w:szCs w:val="32"/>
        </w:rPr>
        <w:t>助手自动响应</w:t>
      </w:r>
      <w:bookmarkEnd w:id="263"/>
      <w:bookmarkEnd w:id="26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时总有些不太明白的地方，一般是通过从“帮助”菜单中执行“</w:t>
      </w:r>
      <w:r w:rsidRPr="00B1341F">
        <w:rPr>
          <w:rFonts w:ascii="华文楷体" w:eastAsia="华文楷体" w:hAnsi="华文楷体"/>
          <w:color w:val="000000"/>
          <w:sz w:val="32"/>
          <w:szCs w:val="32"/>
        </w:rPr>
        <w:t>Microsoft Word</w:t>
      </w:r>
      <w:r w:rsidRPr="00B1341F">
        <w:rPr>
          <w:rFonts w:ascii="华文楷体" w:eastAsia="华文楷体" w:hAnsi="华文楷体" w:hint="eastAsia"/>
          <w:color w:val="000000"/>
          <w:sz w:val="32"/>
          <w:szCs w:val="32"/>
        </w:rPr>
        <w:t>帮助”命令来寻求帮助，可是弹出的</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助手却要输入关键词通过“搜索”来获得要帮助的内容。难道就不能像有的应用软件那样直接打开整个帮助文件，如果有该怎么实现这种操作呢？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助手的这种自认为很人性化的帮助方式让很多人不适应，我们可以通过以下两种方式来调出</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的整个帮助文件。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方法一：这种方法也是最笨的方法。只要在弹出的</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助手给出的提示问题上单击，这样系统就会自动弹出该问题的解答提示框，这是在这个提示框上面有一排按钮，其中最左边的一个是“显示”按钮，单击它，</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的整个帮助文件就出来了。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方法二：可以用鼠标右键单击</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助手（如果桌面上没有</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助手，可以单击“帮助”菜单栏上的“显</w:t>
      </w:r>
      <w:r w:rsidRPr="00B1341F">
        <w:rPr>
          <w:rFonts w:ascii="华文楷体" w:eastAsia="华文楷体" w:hAnsi="华文楷体" w:hint="eastAsia"/>
          <w:color w:val="000000"/>
          <w:sz w:val="32"/>
          <w:szCs w:val="32"/>
        </w:rPr>
        <w:lastRenderedPageBreak/>
        <w:t>示</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助手”项），在弹出的菜单中选择“选项”，再取消选择“响应</w:t>
      </w:r>
      <w:r w:rsidRPr="00B1341F">
        <w:rPr>
          <w:rFonts w:ascii="华文楷体" w:eastAsia="华文楷体" w:hAnsi="华文楷体"/>
          <w:color w:val="000000"/>
          <w:sz w:val="32"/>
          <w:szCs w:val="32"/>
        </w:rPr>
        <w:t>F1</w:t>
      </w:r>
      <w:r w:rsidRPr="00B1341F">
        <w:rPr>
          <w:rFonts w:ascii="华文楷体" w:eastAsia="华文楷体" w:hAnsi="华文楷体" w:hint="eastAsia"/>
          <w:color w:val="000000"/>
          <w:sz w:val="32"/>
          <w:szCs w:val="32"/>
        </w:rPr>
        <w:t>键”复选框。取消该功能，这样就能在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中直接按下“</w:t>
      </w:r>
      <w:r w:rsidRPr="00B1341F">
        <w:rPr>
          <w:rFonts w:ascii="华文楷体" w:eastAsia="华文楷体" w:hAnsi="华文楷体"/>
          <w:color w:val="000000"/>
          <w:sz w:val="32"/>
          <w:szCs w:val="32"/>
        </w:rPr>
        <w:t>F1</w:t>
      </w:r>
      <w:r w:rsidRPr="00B1341F">
        <w:rPr>
          <w:rFonts w:ascii="华文楷体" w:eastAsia="华文楷体" w:hAnsi="华文楷体" w:hint="eastAsia"/>
          <w:color w:val="000000"/>
          <w:sz w:val="32"/>
          <w:szCs w:val="32"/>
        </w:rPr>
        <w:t>”键打开整个帮助文件了。</w:t>
      </w:r>
    </w:p>
    <w:p w:rsidR="000C5A4D" w:rsidRPr="00B1341F" w:rsidRDefault="000C5A4D" w:rsidP="000C5A4D">
      <w:pPr>
        <w:pStyle w:val="3"/>
        <w:spacing w:line="432" w:lineRule="auto"/>
        <w:rPr>
          <w:rFonts w:ascii="华文楷体" w:eastAsia="华文楷体" w:hAnsi="华文楷体" w:cs="Arial"/>
          <w:color w:val="000000"/>
          <w:szCs w:val="32"/>
        </w:rPr>
      </w:pPr>
      <w:bookmarkStart w:id="265" w:name="_Toc301960393"/>
      <w:bookmarkStart w:id="266" w:name="_Toc515922449"/>
      <w:smartTag w:uri="urn:schemas-microsoft-com:office:smarttags" w:element="chsdate">
        <w:smartTagPr>
          <w:attr w:name="IsROCDate" w:val="False"/>
          <w:attr w:name="IsLunarDate" w:val="False"/>
          <w:attr w:name="Day" w:val="30"/>
          <w:attr w:name="Month" w:val="12"/>
          <w:attr w:name="Year" w:val="1899"/>
        </w:smartTagPr>
        <w:r w:rsidRPr="00B1341F">
          <w:rPr>
            <w:rFonts w:ascii="华文楷体" w:eastAsia="华文楷体" w:hAnsi="华文楷体" w:cs="Arial"/>
            <w:color w:val="000000"/>
            <w:szCs w:val="32"/>
          </w:rPr>
          <w:t>1.5.13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w:t>
      </w:r>
      <w:r w:rsidRPr="00B1341F">
        <w:rPr>
          <w:rFonts w:ascii="华文楷体" w:eastAsia="华文楷体" w:hAnsi="华文楷体" w:cs="Arial"/>
          <w:color w:val="000000"/>
          <w:szCs w:val="32"/>
        </w:rPr>
        <w:t>Word 2002</w:t>
      </w:r>
      <w:r w:rsidRPr="00B1341F">
        <w:rPr>
          <w:rFonts w:ascii="华文楷体" w:eastAsia="华文楷体" w:hAnsi="华文楷体" w:cs="Arial" w:hint="eastAsia"/>
          <w:color w:val="000000"/>
          <w:szCs w:val="32"/>
        </w:rPr>
        <w:t>中创建自动图文集</w:t>
      </w:r>
      <w:bookmarkEnd w:id="265"/>
      <w:bookmarkEnd w:id="26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在编辑文件是常常要用的一些同样的却又比较特殊的文字、俗语，常常用复制张贴的方法有觉得很麻烦，请问什么好方法吗？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答：其实可以把这些经常使用的文字或图片创建到“自动图文集”中去，这样就不要每次都输入后再复制、粘贴了。创建自己的“自动图文集“的方法如下：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首先，如果要使用自动图文集，必须先打开“记忆式键入”功能。先单击“插入→自动图文集”子菜单中的“自动图文集”选项，将显示有关“自动图文集”和日期的“记忆式键入”提示复选框单击选择。选择好需要存储在自动图文集中的文字（或图片），再依次选择“插入→自动图文集→新建”选项，这时会弹出一个“创建自动图文集”对话框，输入要建立的自动图文集的名字，再单击“确定”按钮。这时</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将存储该“自动图文集”词条。创建完毕后，以后想使用这个词条，只需在文件中输入自动图文集词条名字的前两个字符就</w:t>
      </w:r>
      <w:r w:rsidRPr="00B1341F">
        <w:rPr>
          <w:rFonts w:ascii="华文楷体" w:eastAsia="华文楷体" w:hAnsi="华文楷体" w:hint="eastAsia"/>
          <w:color w:val="000000"/>
          <w:sz w:val="32"/>
          <w:szCs w:val="32"/>
        </w:rPr>
        <w:lastRenderedPageBreak/>
        <w:t>可以了。这时</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会自动提示完整的“自动图文集”词条，按下回车键或“</w:t>
      </w:r>
      <w:r w:rsidRPr="00B1341F">
        <w:rPr>
          <w:rFonts w:ascii="华文楷体" w:eastAsia="华文楷体" w:hAnsi="华文楷体"/>
          <w:color w:val="000000"/>
          <w:sz w:val="32"/>
          <w:szCs w:val="32"/>
        </w:rPr>
        <w:t>F3</w:t>
      </w:r>
      <w:r w:rsidRPr="00B1341F">
        <w:rPr>
          <w:rFonts w:ascii="华文楷体" w:eastAsia="华文楷体" w:hAnsi="华文楷体" w:hint="eastAsia"/>
          <w:color w:val="000000"/>
          <w:sz w:val="32"/>
          <w:szCs w:val="32"/>
        </w:rPr>
        <w:t>”键即可完全输入该词条了。</w:t>
      </w:r>
    </w:p>
    <w:p w:rsidR="000C5A4D" w:rsidRPr="00B1341F" w:rsidRDefault="000C5A4D" w:rsidP="000C5A4D">
      <w:pPr>
        <w:pStyle w:val="3"/>
        <w:spacing w:line="432" w:lineRule="auto"/>
        <w:rPr>
          <w:rFonts w:ascii="华文楷体" w:eastAsia="华文楷体" w:hAnsi="华文楷体" w:cs="Arial"/>
          <w:color w:val="000000"/>
          <w:szCs w:val="32"/>
        </w:rPr>
      </w:pPr>
      <w:bookmarkStart w:id="267" w:name="_Toc301960394"/>
      <w:bookmarkStart w:id="268" w:name="_Toc51592245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1.5.14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自定义扩展名</w:t>
      </w:r>
      <w:bookmarkEnd w:id="267"/>
      <w:bookmarkEnd w:id="26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如果想给</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更换扩展名，请问在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中是否能一次完成？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答：可以，虽然</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文件默认的扩展名为“</w:t>
      </w:r>
      <w:r w:rsidRPr="00B1341F">
        <w:rPr>
          <w:rFonts w:ascii="华文楷体" w:eastAsia="华文楷体" w:hAnsi="华文楷体"/>
          <w:color w:val="000000"/>
          <w:sz w:val="32"/>
          <w:szCs w:val="32"/>
        </w:rPr>
        <w:t>.doc</w:t>
      </w:r>
      <w:r w:rsidRPr="00B1341F">
        <w:rPr>
          <w:rFonts w:ascii="华文楷体" w:eastAsia="华文楷体" w:hAnsi="华文楷体" w:hint="eastAsia"/>
          <w:color w:val="000000"/>
          <w:sz w:val="32"/>
          <w:szCs w:val="32"/>
        </w:rPr>
        <w:t>”，但如果想使用指定的扩展名，可以进行如下操作：单击菜单栏“文件”，选择其下的“另存为”选项打开对话框，将文件名用双引号引起来（注意为英文输入法下的双引号），如：”自定义</w:t>
      </w:r>
      <w:r w:rsidRPr="00B1341F">
        <w:rPr>
          <w:rFonts w:ascii="华文楷体" w:eastAsia="华文楷体" w:hAnsi="华文楷体"/>
          <w:color w:val="000000"/>
          <w:sz w:val="32"/>
          <w:szCs w:val="32"/>
        </w:rPr>
        <w:t>.elong</w:t>
      </w:r>
      <w:r w:rsidRPr="00B1341F">
        <w:rPr>
          <w:rFonts w:ascii="华文楷体" w:eastAsia="华文楷体" w:hAnsi="华文楷体" w:hint="eastAsia"/>
          <w:color w:val="000000"/>
          <w:sz w:val="32"/>
          <w:szCs w:val="32"/>
        </w:rPr>
        <w:t>”，如图</w:t>
      </w:r>
      <w:r w:rsidRPr="00B1341F">
        <w:rPr>
          <w:rFonts w:ascii="华文楷体" w:eastAsia="华文楷体" w:hAnsi="华文楷体"/>
          <w:color w:val="000000"/>
          <w:sz w:val="32"/>
          <w:szCs w:val="32"/>
        </w:rPr>
        <w:t>1-32</w:t>
      </w:r>
      <w:r w:rsidRPr="00B1341F">
        <w:rPr>
          <w:rFonts w:ascii="华文楷体" w:eastAsia="华文楷体" w:hAnsi="华文楷体" w:hint="eastAsia"/>
          <w:color w:val="000000"/>
          <w:sz w:val="32"/>
          <w:szCs w:val="32"/>
        </w:rPr>
        <w:t>所示，然后单击“保存”按钮，</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就会接受你输入的文件名，而不再添加另外的扩展名进行保存。</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1AB320A" wp14:editId="3FAB65BA">
            <wp:extent cx="2105025" cy="1286510"/>
            <wp:effectExtent l="0" t="0" r="0" b="0"/>
            <wp:docPr id="145" name="图片 14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0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5025" cy="128651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1-32  </w:t>
      </w:r>
      <w:r w:rsidRPr="00B1341F">
        <w:rPr>
          <w:rFonts w:ascii="华文楷体" w:eastAsia="华文楷体" w:hAnsi="华文楷体" w:cs="Arial" w:hint="eastAsia"/>
          <w:color w:val="000000"/>
          <w:sz w:val="32"/>
          <w:szCs w:val="32"/>
        </w:rPr>
        <w:t>自定义扩展名</w:t>
      </w:r>
    </w:p>
    <w:p w:rsidR="000C5A4D" w:rsidRPr="00B1341F" w:rsidRDefault="000C5A4D" w:rsidP="000C5A4D">
      <w:pPr>
        <w:pStyle w:val="3"/>
        <w:spacing w:line="432" w:lineRule="auto"/>
        <w:ind w:left="727" w:hanging="727"/>
        <w:rPr>
          <w:rFonts w:ascii="华文楷体" w:eastAsia="华文楷体" w:hAnsi="华文楷体" w:cs="Arial"/>
          <w:color w:val="000000"/>
          <w:szCs w:val="32"/>
        </w:rPr>
      </w:pPr>
      <w:bookmarkStart w:id="269" w:name="_Toc301960395"/>
      <w:bookmarkStart w:id="270" w:name="_Toc51592245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1.5.15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定制用户模板路径和工作组</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模板路径</w:t>
      </w:r>
      <w:bookmarkEnd w:id="269"/>
      <w:bookmarkEnd w:id="27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为了保存及安全的需要而想改变</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的用户模板路</w:t>
      </w:r>
      <w:r w:rsidRPr="00B1341F">
        <w:rPr>
          <w:rFonts w:ascii="华文楷体" w:eastAsia="华文楷体" w:hAnsi="华文楷体" w:hint="eastAsia"/>
          <w:color w:val="000000"/>
          <w:sz w:val="32"/>
          <w:szCs w:val="32"/>
        </w:rPr>
        <w:lastRenderedPageBreak/>
        <w:t>径和工作组模板路径，请问应当如何去进行操作？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若想改变用户模板路径和工作组模板路径，只要执行如下操作即可：在“工具“菜单中单击“选项”命令，再选择“文件位置”选项卡。单击“修改”按钮，在弹出的对话框中输入相应路径即可。如果想得到更多关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模板的信息，可以单击“帮助”菜单中的“</w:t>
      </w:r>
      <w:r w:rsidRPr="00B1341F">
        <w:rPr>
          <w:rFonts w:ascii="华文楷体" w:eastAsia="华文楷体" w:hAnsi="华文楷体"/>
          <w:color w:val="000000"/>
          <w:sz w:val="32"/>
          <w:szCs w:val="32"/>
        </w:rPr>
        <w:t>Microsoft Word</w:t>
      </w:r>
      <w:r w:rsidRPr="00B1341F">
        <w:rPr>
          <w:rFonts w:ascii="华文楷体" w:eastAsia="华文楷体" w:hAnsi="华文楷体" w:hint="eastAsia"/>
          <w:color w:val="000000"/>
          <w:sz w:val="32"/>
          <w:szCs w:val="32"/>
        </w:rPr>
        <w:t>帮助”命令，在</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助手或回答向导中输入“模板概览”，然后单击“搜索”就能看到相应主题了。</w:t>
      </w:r>
    </w:p>
    <w:p w:rsidR="000C5A4D" w:rsidRPr="00B1341F" w:rsidRDefault="000C5A4D" w:rsidP="000C5A4D">
      <w:pPr>
        <w:pStyle w:val="3"/>
        <w:spacing w:line="432" w:lineRule="auto"/>
        <w:rPr>
          <w:rFonts w:ascii="华文楷体" w:eastAsia="华文楷体" w:hAnsi="华文楷体" w:cs="Arial"/>
          <w:color w:val="000000"/>
          <w:szCs w:val="32"/>
        </w:rPr>
      </w:pPr>
      <w:bookmarkStart w:id="271" w:name="_Toc301960396"/>
      <w:bookmarkStart w:id="272" w:name="_Toc51592245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1.5.16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快速恢复</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的工作环境</w:t>
      </w:r>
      <w:bookmarkEnd w:id="271"/>
      <w:bookmarkEnd w:id="27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w:t>
      </w:r>
      <w:r w:rsidRPr="00B1341F">
        <w:rPr>
          <w:rFonts w:ascii="华文楷体" w:eastAsia="华文楷体" w:hAnsi="华文楷体"/>
          <w:color w:val="000000"/>
          <w:sz w:val="32"/>
          <w:szCs w:val="32"/>
        </w:rPr>
        <w:t xml:space="preserve">Word </w:t>
      </w:r>
      <w:r w:rsidRPr="00B1341F">
        <w:rPr>
          <w:rFonts w:ascii="华文楷体" w:eastAsia="华文楷体" w:hAnsi="华文楷体" w:hint="eastAsia"/>
          <w:color w:val="000000"/>
          <w:sz w:val="32"/>
          <w:szCs w:val="32"/>
        </w:rPr>
        <w:t>初学者来说，常由于不小心把</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的环境给弄乱了，请问该怎么才能恢复其默认设置？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答：可以按如下操作：首先关闭</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。然后选择“开始→运行”选项，输入</w:t>
      </w:r>
      <w:r w:rsidRPr="00B1341F">
        <w:rPr>
          <w:rFonts w:ascii="华文楷体" w:eastAsia="华文楷体" w:hAnsi="华文楷体"/>
          <w:color w:val="000000"/>
          <w:spacing w:val="-4"/>
          <w:sz w:val="32"/>
          <w:szCs w:val="32"/>
        </w:rPr>
        <w:t>Regedit</w:t>
      </w:r>
      <w:r w:rsidRPr="00B1341F">
        <w:rPr>
          <w:rFonts w:ascii="华文楷体" w:eastAsia="华文楷体" w:hAnsi="华文楷体" w:hint="eastAsia"/>
          <w:color w:val="000000"/>
          <w:spacing w:val="-4"/>
          <w:sz w:val="32"/>
          <w:szCs w:val="32"/>
        </w:rPr>
        <w:t>进入注册表编辑环境。找到如下键值“</w:t>
      </w:r>
      <w:r w:rsidRPr="00B1341F">
        <w:rPr>
          <w:rFonts w:ascii="华文楷体" w:eastAsia="华文楷体" w:hAnsi="华文楷体"/>
          <w:color w:val="000000"/>
          <w:spacing w:val="-4"/>
          <w:sz w:val="32"/>
          <w:szCs w:val="32"/>
        </w:rPr>
        <w:t>HKEY_CURRENT_USER\Software\ Microsoft\Office\9.0\Word\Data</w:t>
      </w:r>
      <w:r w:rsidRPr="00B1341F">
        <w:rPr>
          <w:rFonts w:ascii="华文楷体" w:eastAsia="华文楷体" w:hAnsi="华文楷体" w:hint="eastAsia"/>
          <w:color w:val="000000"/>
          <w:spacing w:val="-4"/>
          <w:sz w:val="32"/>
          <w:szCs w:val="32"/>
        </w:rPr>
        <w:t>”，再把</w:t>
      </w:r>
      <w:r w:rsidRPr="00B1341F">
        <w:rPr>
          <w:rFonts w:ascii="华文楷体" w:eastAsia="华文楷体" w:hAnsi="华文楷体"/>
          <w:color w:val="000000"/>
          <w:spacing w:val="-4"/>
          <w:sz w:val="32"/>
          <w:szCs w:val="32"/>
        </w:rPr>
        <w:t>Data</w:t>
      </w:r>
      <w:r w:rsidRPr="00B1341F">
        <w:rPr>
          <w:rFonts w:ascii="华文楷体" w:eastAsia="华文楷体" w:hAnsi="华文楷体" w:hint="eastAsia"/>
          <w:color w:val="000000"/>
          <w:spacing w:val="-4"/>
          <w:sz w:val="32"/>
          <w:szCs w:val="32"/>
        </w:rPr>
        <w:t>改为其他名字，如可以改为</w:t>
      </w:r>
      <w:r w:rsidRPr="00B1341F">
        <w:rPr>
          <w:rFonts w:ascii="华文楷体" w:eastAsia="华文楷体" w:hAnsi="华文楷体"/>
          <w:color w:val="000000"/>
          <w:spacing w:val="-4"/>
          <w:sz w:val="32"/>
          <w:szCs w:val="32"/>
        </w:rPr>
        <w:t>Data1</w:t>
      </w:r>
      <w:r w:rsidRPr="00B1341F">
        <w:rPr>
          <w:rFonts w:ascii="华文楷体" w:eastAsia="华文楷体" w:hAnsi="华文楷体" w:hint="eastAsia"/>
          <w:color w:val="000000"/>
          <w:spacing w:val="-4"/>
          <w:sz w:val="32"/>
          <w:szCs w:val="32"/>
        </w:rPr>
        <w:t>，最后关闭注册表编辑器再重新启动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73" w:name="_Toc301960397"/>
      <w:bookmarkStart w:id="274" w:name="_Toc51592245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1.5.17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设置任务栏快捷键</w:t>
      </w:r>
      <w:bookmarkEnd w:id="273"/>
      <w:bookmarkEnd w:id="27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对于一些命令常有键盘快捷方式进行操作，请问是否能对</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中任务栏中的工具按钮也设置快捷键呢？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任务栏通常采用自动或工具栏按钮打开，如果给它指定一个快捷键，将能够大大提高操作速度。具体做法是：单击</w:t>
      </w:r>
      <w:r w:rsidRPr="00B1341F">
        <w:rPr>
          <w:rFonts w:ascii="华文楷体" w:eastAsia="华文楷体" w:hAnsi="华文楷体"/>
          <w:color w:val="000000"/>
          <w:sz w:val="32"/>
          <w:szCs w:val="32"/>
        </w:rPr>
        <w:t xml:space="preserve">Word </w:t>
      </w:r>
      <w:r w:rsidRPr="00B1341F">
        <w:rPr>
          <w:rFonts w:ascii="华文楷体" w:eastAsia="华文楷体" w:hAnsi="华文楷体" w:hint="eastAsia"/>
          <w:color w:val="000000"/>
          <w:sz w:val="32"/>
          <w:szCs w:val="32"/>
        </w:rPr>
        <w:t>“工具”菜单下的“自定义”命令，打开“自定义”对话框中的“命令”选项卡。在左边的分类列表中选择“编辑”，然后在右边的“命令”列表中找到“</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剪贴板”。将其选中后单击对话框中的“键盘”按钮，打开“自定义键盘”对话框。选中其左边“命令”列表中的“编辑”，然后在右边找到“</w:t>
      </w:r>
      <w:r w:rsidRPr="00B1341F">
        <w:rPr>
          <w:rFonts w:ascii="华文楷体" w:eastAsia="华文楷体" w:hAnsi="华文楷体"/>
          <w:color w:val="000000"/>
          <w:sz w:val="32"/>
          <w:szCs w:val="32"/>
        </w:rPr>
        <w:t>Edit officec lipboard</w:t>
      </w:r>
      <w:r w:rsidRPr="00B1341F">
        <w:rPr>
          <w:rFonts w:ascii="华文楷体" w:eastAsia="华文楷体" w:hAnsi="华文楷体" w:hint="eastAsia"/>
          <w:color w:val="000000"/>
          <w:sz w:val="32"/>
          <w:szCs w:val="32"/>
        </w:rPr>
        <w:t>”，用鼠标单击“选择新的快捷键”框，根据需要选择键盘上的键或其组合键（如“</w:t>
      </w:r>
      <w:r w:rsidRPr="00B1341F">
        <w:rPr>
          <w:rFonts w:ascii="华文楷体" w:eastAsia="华文楷体" w:hAnsi="华文楷体"/>
          <w:color w:val="000000"/>
          <w:sz w:val="32"/>
          <w:szCs w:val="32"/>
        </w:rPr>
        <w:t>Ctrl+B</w:t>
      </w:r>
      <w:r w:rsidRPr="00B1341F">
        <w:rPr>
          <w:rFonts w:ascii="华文楷体" w:eastAsia="华文楷体" w:hAnsi="华文楷体" w:hint="eastAsia"/>
          <w:color w:val="000000"/>
          <w:sz w:val="32"/>
          <w:szCs w:val="32"/>
        </w:rPr>
        <w:t>”组合键）。完成后单击对话框中的“指定”按钮，将打开的对话框全部关闭。此后再按前面设置的组合键（如“</w:t>
      </w:r>
      <w:r w:rsidRPr="00B1341F">
        <w:rPr>
          <w:rFonts w:ascii="华文楷体" w:eastAsia="华文楷体" w:hAnsi="华文楷体"/>
          <w:color w:val="000000"/>
          <w:sz w:val="32"/>
          <w:szCs w:val="32"/>
        </w:rPr>
        <w:t>Ctrl+B</w:t>
      </w:r>
      <w:r w:rsidRPr="00B1341F">
        <w:rPr>
          <w:rFonts w:ascii="华文楷体" w:eastAsia="华文楷体" w:hAnsi="华文楷体" w:hint="eastAsia"/>
          <w:color w:val="000000"/>
          <w:sz w:val="32"/>
          <w:szCs w:val="32"/>
        </w:rPr>
        <w:t>”组合键），剪贴板任务窗格就会快速打开。</w:t>
      </w:r>
    </w:p>
    <w:p w:rsidR="000C5A4D" w:rsidRPr="00B1341F" w:rsidRDefault="000C5A4D" w:rsidP="000C5A4D">
      <w:pPr>
        <w:pStyle w:val="3"/>
        <w:spacing w:line="432" w:lineRule="auto"/>
        <w:rPr>
          <w:rFonts w:ascii="华文楷体" w:eastAsia="华文楷体" w:hAnsi="华文楷体" w:cs="Arial"/>
          <w:color w:val="000000"/>
          <w:szCs w:val="32"/>
        </w:rPr>
      </w:pPr>
      <w:bookmarkStart w:id="275" w:name="_Toc301960398"/>
      <w:bookmarkStart w:id="276" w:name="_Toc51592245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1.5.18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巧改</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度量单位</w:t>
      </w:r>
      <w:bookmarkEnd w:id="275"/>
      <w:bookmarkEnd w:id="27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使用中，有时需要用到的度量单位是“厘米”、“英寸”、“毫米”等，而</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默认的是“磅”，请问</w:t>
      </w:r>
      <w:r w:rsidRPr="00B1341F">
        <w:rPr>
          <w:rFonts w:ascii="华文楷体" w:eastAsia="华文楷体" w:hAnsi="华文楷体" w:hint="eastAsia"/>
          <w:color w:val="000000"/>
          <w:sz w:val="32"/>
          <w:szCs w:val="32"/>
        </w:rPr>
        <w:lastRenderedPageBreak/>
        <w:t>有什么方法可以随意的改变度量单位吗？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答：方法其实很简单。只需要单击“工具→选项→常规”命令，找到“度量单位”，单击文本框的下拉按钮（形状为“▼”），再在随之出现的下拉列表中根据需要选择适合的度量单位即可。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77" w:name="_Toc301960399"/>
      <w:bookmarkStart w:id="278" w:name="_Toc51592245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1.5.19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找回丢失的菜单</w:t>
      </w:r>
      <w:bookmarkEnd w:id="277"/>
      <w:bookmarkEnd w:id="27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中一些丢失的菜单能不能找回，比如利用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“文件→发送→邮件收件人”功能把</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文件作为邮件发出，但我的“文件”菜单下没有“发送→邮件收件人”这一命令项，有什么办法可以把它找出来吗？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大多数功能已经在菜单中列出，如果发现某个功能不在相应的菜单中，找到它的方法其实很简单，这就以你这种情况为例来介绍一下如何找回丢失的菜单：首先用鼠标右键单击工具栏任意处，在弹出的快捷菜单中选择“自定义”选项，然后选择“命令”选项卡，并在左栏类别下选择“文件”类别，在右边的“命令”框中找到“邮件收件人”，用鼠标把“邮件收件人”命令拖到文件菜单中即可，此方法也适用于找到其他菜单功能，在“命令”选项卡上依次列出了“编辑”、“视图”等类别，操作方法同上。</w:t>
      </w:r>
    </w:p>
    <w:p w:rsidR="000C5A4D" w:rsidRPr="00B1341F" w:rsidRDefault="000C5A4D" w:rsidP="000C5A4D">
      <w:pPr>
        <w:pStyle w:val="3"/>
        <w:spacing w:line="432" w:lineRule="auto"/>
        <w:rPr>
          <w:rFonts w:ascii="华文楷体" w:eastAsia="华文楷体" w:hAnsi="华文楷体" w:cs="Arial"/>
          <w:color w:val="000000"/>
          <w:szCs w:val="32"/>
        </w:rPr>
      </w:pPr>
      <w:bookmarkStart w:id="279" w:name="_Toc301960400"/>
      <w:bookmarkStart w:id="280" w:name="_Toc51592245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1.5.20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保存工具栏个人风格</w:t>
      </w:r>
      <w:bookmarkEnd w:id="279"/>
      <w:bookmarkEnd w:id="28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过程中，很多用户喜欢根据自己的个人习惯来给</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等定义工具栏，如果重新安装</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时，原来定义的工具栏风格将全部丢失，用户必须重新定义。有没有办法避开这一重复操作呢？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答：其实用户自己定义的工具栏风格保存在扩展名为“</w:t>
      </w:r>
      <w:r w:rsidRPr="00B1341F">
        <w:rPr>
          <w:rFonts w:ascii="华文楷体" w:eastAsia="华文楷体" w:hAnsi="华文楷体"/>
          <w:color w:val="000000"/>
          <w:sz w:val="32"/>
          <w:szCs w:val="32"/>
        </w:rPr>
        <w:t>.xlb</w:t>
      </w:r>
      <w:r w:rsidRPr="00B1341F">
        <w:rPr>
          <w:rFonts w:ascii="华文楷体" w:eastAsia="华文楷体" w:hAnsi="华文楷体" w:hint="eastAsia"/>
          <w:color w:val="000000"/>
          <w:sz w:val="32"/>
          <w:szCs w:val="32"/>
        </w:rPr>
        <w:t>”的文件（可能为隐藏文件）中。因此只要搜索这一类文件并进行备份即可。当</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重新安装后，恢复该风格的方法就很简单，只需找到已备份的“</w:t>
      </w:r>
      <w:r w:rsidRPr="00B1341F">
        <w:rPr>
          <w:rFonts w:ascii="华文楷体" w:eastAsia="华文楷体" w:hAnsi="华文楷体"/>
          <w:color w:val="000000"/>
          <w:sz w:val="32"/>
          <w:szCs w:val="32"/>
        </w:rPr>
        <w:t>.xlb</w:t>
      </w:r>
      <w:r w:rsidRPr="00B1341F">
        <w:rPr>
          <w:rFonts w:ascii="华文楷体" w:eastAsia="华文楷体" w:hAnsi="华文楷体" w:hint="eastAsia"/>
          <w:color w:val="000000"/>
          <w:sz w:val="32"/>
          <w:szCs w:val="32"/>
        </w:rPr>
        <w:t>”的文件，直接用鼠标左键双击对应的文件名就可恢复用户所喜欢的工具栏风格。</w:t>
      </w:r>
    </w:p>
    <w:p w:rsidR="000C5A4D" w:rsidRPr="00B1341F" w:rsidRDefault="000C5A4D" w:rsidP="000C5A4D">
      <w:pPr>
        <w:pStyle w:val="3"/>
        <w:spacing w:line="432" w:lineRule="auto"/>
        <w:rPr>
          <w:rFonts w:ascii="华文楷体" w:eastAsia="华文楷体" w:hAnsi="华文楷体" w:cs="Arial"/>
          <w:color w:val="000000"/>
          <w:szCs w:val="32"/>
        </w:rPr>
      </w:pPr>
      <w:bookmarkStart w:id="281" w:name="_Toc301960401"/>
      <w:bookmarkStart w:id="282" w:name="_Toc51592245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1.5.21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打造个性菜单栏和工具栏</w:t>
      </w:r>
      <w:bookmarkEnd w:id="281"/>
      <w:bookmarkEnd w:id="28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对于工具栏中的工具可进行个性化调整设置，那么对于菜单栏又是如何进行调整设置呢？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答：由于习惯不一样，有些用户希望根据个人的特点，复制或移动菜单栏和工具栏。要想实现复制菜单栏或工具栏操作，只需按住“</w:t>
      </w:r>
      <w:r w:rsidRPr="00B1341F">
        <w:rPr>
          <w:rFonts w:ascii="华文楷体" w:eastAsia="华文楷体" w:hAnsi="华文楷体"/>
          <w:color w:val="000000"/>
          <w:sz w:val="32"/>
          <w:szCs w:val="32"/>
        </w:rPr>
        <w:t>Ctrl+Alt</w:t>
      </w:r>
      <w:r w:rsidRPr="00B1341F">
        <w:rPr>
          <w:rFonts w:ascii="华文楷体" w:eastAsia="华文楷体" w:hAnsi="华文楷体" w:hint="eastAsia"/>
          <w:color w:val="000000"/>
          <w:sz w:val="32"/>
          <w:szCs w:val="32"/>
        </w:rPr>
        <w:t>”组合键不放，用鼠标单击任一菜单项或工具栏上某工具按钮，并按住左键不放在菜单栏或工具栏位置进行拖动（鼠标指针为“</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”），当松开鼠标左键，即完成复制操作，新的菜单</w:t>
      </w:r>
      <w:r w:rsidRPr="00B1341F">
        <w:rPr>
          <w:rFonts w:ascii="华文楷体" w:eastAsia="华文楷体" w:hAnsi="华文楷体" w:hint="eastAsia"/>
          <w:color w:val="000000"/>
          <w:sz w:val="32"/>
          <w:szCs w:val="32"/>
        </w:rPr>
        <w:lastRenderedPageBreak/>
        <w:t>项或工具按钮也就放到了此刻鼠标所在位置。如果只按住“</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”键，进行同样操作，则可把任一菜单项移到工具栏或把工具按钮移到任一菜单项中。</w:t>
      </w:r>
    </w:p>
    <w:p w:rsidR="000C5A4D" w:rsidRPr="00B1341F" w:rsidRDefault="000C5A4D" w:rsidP="000C5A4D">
      <w:pPr>
        <w:pStyle w:val="3"/>
        <w:spacing w:line="432" w:lineRule="auto"/>
        <w:rPr>
          <w:rFonts w:ascii="华文楷体" w:eastAsia="华文楷体" w:hAnsi="华文楷体" w:cs="Arial"/>
          <w:color w:val="000000"/>
          <w:szCs w:val="32"/>
        </w:rPr>
      </w:pPr>
      <w:bookmarkStart w:id="283" w:name="_Toc301960402"/>
      <w:bookmarkStart w:id="284" w:name="_Toc51592245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1.5.22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拼写检查的修改</w:t>
      </w:r>
      <w:bookmarkEnd w:id="283"/>
      <w:bookmarkEnd w:id="28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若想对自己计算机上的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拼写检查要跳过的字或词进行自定义，请问该如何去做，另外如果以后准备重新安装系统或</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程序，请问该备份哪个文件？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答：如果在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中定义了许多需要拼写检查跳过的字或词，那么最好经常备份</w:t>
      </w:r>
      <w:r w:rsidRPr="00B1341F">
        <w:rPr>
          <w:rFonts w:ascii="华文楷体" w:eastAsia="华文楷体" w:hAnsi="华文楷体"/>
          <w:color w:val="000000"/>
          <w:spacing w:val="-4"/>
          <w:sz w:val="32"/>
          <w:szCs w:val="32"/>
        </w:rPr>
        <w:t>C:\WINDOWS\ APPLICATION DATA \Microsoft\Proof</w:t>
      </w:r>
      <w:r w:rsidRPr="00B1341F">
        <w:rPr>
          <w:rFonts w:ascii="华文楷体" w:eastAsia="华文楷体" w:hAnsi="华文楷体" w:hint="eastAsia"/>
          <w:color w:val="000000"/>
          <w:spacing w:val="-4"/>
          <w:sz w:val="32"/>
          <w:szCs w:val="32"/>
        </w:rPr>
        <w:t>中的</w:t>
      </w:r>
      <w:r w:rsidRPr="00B1341F">
        <w:rPr>
          <w:rFonts w:ascii="华文楷体" w:eastAsia="华文楷体" w:hAnsi="华文楷体"/>
          <w:color w:val="000000"/>
          <w:spacing w:val="-4"/>
          <w:sz w:val="32"/>
          <w:szCs w:val="32"/>
        </w:rPr>
        <w:t>CUSTOM. DIC</w:t>
      </w:r>
      <w:r w:rsidRPr="00B1341F">
        <w:rPr>
          <w:rFonts w:ascii="华文楷体" w:eastAsia="华文楷体" w:hAnsi="华文楷体" w:hint="eastAsia"/>
          <w:color w:val="000000"/>
          <w:spacing w:val="-4"/>
          <w:sz w:val="32"/>
          <w:szCs w:val="32"/>
        </w:rPr>
        <w:t>文件，这样以后重装系统或</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时可以将其恢复到原来的位置，从而节省大量时间。另外，如果在定制的字典中加入了错误的词，也可以用记事本打开这个文件，将其从中删除掉即可。</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1.6 打印及其他使用技巧(1)</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285" w:name="_Toc301960403"/>
      <w:bookmarkStart w:id="286" w:name="_Toc51592245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快速打印</w:t>
      </w:r>
      <w:r w:rsidRPr="00B1341F">
        <w:rPr>
          <w:rFonts w:ascii="华文楷体" w:eastAsia="华文楷体" w:hAnsi="华文楷体" w:cs="Arial"/>
          <w:color w:val="000000"/>
          <w:szCs w:val="32"/>
        </w:rPr>
        <w:t>Office</w:t>
      </w:r>
      <w:r w:rsidRPr="00B1341F">
        <w:rPr>
          <w:rFonts w:ascii="华文楷体" w:eastAsia="华文楷体" w:hAnsi="华文楷体" w:cs="Arial" w:hint="eastAsia"/>
          <w:color w:val="000000"/>
          <w:szCs w:val="32"/>
        </w:rPr>
        <w:t>文件</w:t>
      </w:r>
      <w:bookmarkEnd w:id="285"/>
      <w:bookmarkEnd w:id="28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做好很多</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文件给领导审查后，要再进行重新打</w:t>
      </w:r>
      <w:r w:rsidRPr="00B1341F">
        <w:rPr>
          <w:rFonts w:ascii="华文楷体" w:eastAsia="华文楷体" w:hAnsi="华文楷体" w:hint="eastAsia"/>
          <w:color w:val="000000"/>
          <w:sz w:val="32"/>
          <w:szCs w:val="32"/>
        </w:rPr>
        <w:lastRenderedPageBreak/>
        <w:t>印，通常一般是先打开这个文件，然后再选择打印，如果有很多的话，这样一个个打开进行打印确实很麻烦，有没有更好的办法呢？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答：有，在找到这个文件所在的地方后，然后用鼠标右键单击该文件图标，在弹出菜单中会看到有个打印选项，然后选它就可以直接打印了，如果有很多文件需要同时打印，可以按住“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”键选取批量文件，然后单击鼠标右键打印，可以省去很多时间，在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中也可使用。</w:t>
      </w:r>
    </w:p>
    <w:p w:rsidR="000C5A4D" w:rsidRPr="00B1341F" w:rsidRDefault="000C5A4D" w:rsidP="000C5A4D">
      <w:pPr>
        <w:pStyle w:val="3"/>
        <w:spacing w:line="432" w:lineRule="auto"/>
        <w:rPr>
          <w:rFonts w:ascii="华文楷体" w:eastAsia="华文楷体" w:hAnsi="华文楷体" w:cs="Arial"/>
          <w:color w:val="000000"/>
          <w:szCs w:val="32"/>
        </w:rPr>
      </w:pPr>
      <w:bookmarkStart w:id="287" w:name="_Toc301960404"/>
      <w:bookmarkStart w:id="288" w:name="_Toc51592246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使</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打印更清晰</w:t>
      </w:r>
      <w:bookmarkEnd w:id="287"/>
      <w:bookmarkEnd w:id="28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对于使用的针式打印机的用户，在打印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中图片时，常发现效果不清晰，请问有没有办法增强清晰度呢？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以对插入的图片进行属性设置，使其以灰度方式打印，这样可以把图片中纯白色部分去除，从而使得打印效果更加清晰。具体操作方法为：单击“插入→图片→来自文件”命令，将图片文件插入后会出现“图片属性”窗口，单击“属性”工具栏的第二个按钮，选择“灰度”，或者在图片上单击鼠标右键，选择“设置图片格式”选项，再在“设置图片格式”窗中选择“图片”选项卡，在颜色栏选择“灰度”即可。</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小提示：如果是以彩色方式打印，此技巧不起作用。</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289" w:name="_Toc301960405"/>
      <w:bookmarkStart w:id="290" w:name="_Toc51592246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轻松进行缩放打印</w:t>
      </w:r>
      <w:bookmarkEnd w:id="289"/>
      <w:bookmarkEnd w:id="29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有些用户需要利用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来制作一些文件，但有时为了只打印一个大致效果，为了节约成本而想进行缩放打印，请问在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中可否实现？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以前的版本中，文件编辑与打印使用的“纸型”必须相同。而在</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及</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中，只需单击菜单栏“文件→打印”命令，在“打印”对话框中单击“按纸型缩放”下拉列表，从中选择打印所使用的纸张。如果当前页面设置为</w:t>
      </w:r>
      <w:r w:rsidRPr="00B1341F">
        <w:rPr>
          <w:rFonts w:ascii="华文楷体" w:eastAsia="华文楷体" w:hAnsi="华文楷体"/>
          <w:color w:val="000000"/>
          <w:sz w:val="32"/>
          <w:szCs w:val="32"/>
        </w:rPr>
        <w:t>A4</w:t>
      </w:r>
      <w:r w:rsidRPr="00B1341F">
        <w:rPr>
          <w:rFonts w:ascii="华文楷体" w:eastAsia="华文楷体" w:hAnsi="华文楷体" w:hint="eastAsia"/>
          <w:color w:val="000000"/>
          <w:sz w:val="32"/>
          <w:szCs w:val="32"/>
        </w:rPr>
        <w:t>，而想使用</w:t>
      </w:r>
      <w:r w:rsidRPr="00B1341F">
        <w:rPr>
          <w:rFonts w:ascii="华文楷体" w:eastAsia="华文楷体" w:hAnsi="华文楷体"/>
          <w:color w:val="000000"/>
          <w:sz w:val="32"/>
          <w:szCs w:val="32"/>
        </w:rPr>
        <w:t>B5</w:t>
      </w:r>
      <w:r w:rsidRPr="00B1341F">
        <w:rPr>
          <w:rFonts w:ascii="华文楷体" w:eastAsia="华文楷体" w:hAnsi="华文楷体" w:hint="eastAsia"/>
          <w:color w:val="000000"/>
          <w:sz w:val="32"/>
          <w:szCs w:val="32"/>
        </w:rPr>
        <w:t>纸进行打印，可以在下拉列表中选择</w:t>
      </w:r>
      <w:r w:rsidRPr="00B1341F">
        <w:rPr>
          <w:rFonts w:ascii="华文楷体" w:eastAsia="华文楷体" w:hAnsi="华文楷体"/>
          <w:color w:val="000000"/>
          <w:sz w:val="32"/>
          <w:szCs w:val="32"/>
        </w:rPr>
        <w:t>B5</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会通过缩小字体和图形的尺寸，将</w:t>
      </w:r>
      <w:r w:rsidRPr="00B1341F">
        <w:rPr>
          <w:rFonts w:ascii="华文楷体" w:eastAsia="华文楷体" w:hAnsi="华文楷体"/>
          <w:color w:val="000000"/>
          <w:sz w:val="32"/>
          <w:szCs w:val="32"/>
        </w:rPr>
        <w:t>A4</w:t>
      </w:r>
      <w:r w:rsidRPr="00B1341F">
        <w:rPr>
          <w:rFonts w:ascii="华文楷体" w:eastAsia="华文楷体" w:hAnsi="华文楷体" w:hint="eastAsia"/>
          <w:color w:val="000000"/>
          <w:sz w:val="32"/>
          <w:szCs w:val="32"/>
        </w:rPr>
        <w:t>纸型的文件打印到</w:t>
      </w:r>
      <w:r w:rsidRPr="00B1341F">
        <w:rPr>
          <w:rFonts w:ascii="华文楷体" w:eastAsia="华文楷体" w:hAnsi="华文楷体"/>
          <w:color w:val="000000"/>
          <w:sz w:val="32"/>
          <w:szCs w:val="32"/>
        </w:rPr>
        <w:t>B5</w:t>
      </w:r>
      <w:r w:rsidRPr="00B1341F">
        <w:rPr>
          <w:rFonts w:ascii="华文楷体" w:eastAsia="华文楷体" w:hAnsi="华文楷体" w:hint="eastAsia"/>
          <w:color w:val="000000"/>
          <w:sz w:val="32"/>
          <w:szCs w:val="32"/>
        </w:rPr>
        <w:t>纸上。反之它会自动放大字体和图形的尺寸，将较小纸型的文件打印到较大的纸张，同时不会发生版式变化。</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小提示：在</w:t>
      </w:r>
      <w:r w:rsidRPr="00B1341F">
        <w:rPr>
          <w:rFonts w:ascii="华文楷体" w:eastAsia="华文楷体" w:hAnsi="华文楷体" w:cs="Arial"/>
          <w:color w:val="000000"/>
          <w:sz w:val="32"/>
          <w:szCs w:val="32"/>
        </w:rPr>
        <w:t>Word</w:t>
      </w:r>
      <w:r w:rsidRPr="00B1341F">
        <w:rPr>
          <w:rFonts w:ascii="华文楷体" w:eastAsia="华文楷体" w:hAnsi="华文楷体" w:cs="Arial" w:hint="eastAsia"/>
          <w:color w:val="000000"/>
          <w:sz w:val="32"/>
          <w:szCs w:val="32"/>
        </w:rPr>
        <w:t>使用过程中，有没有碰到这种尴尬，即按某种纸张大小设置好了版面，却发现要打印纸张大小不一致，此时该怎么办呢？难道按新纸张大小重新更改版面设置吗？其实此时也完全不必，同样可利用上面讲方法在“按纸型缩放”下拉列表中选定新打印纸型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91" w:name="_Toc301960406"/>
      <w:bookmarkStart w:id="292" w:name="_Toc51592246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中进行多版打印</w:t>
      </w:r>
      <w:bookmarkEnd w:id="291"/>
      <w:bookmarkEnd w:id="29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按上面介绍的方法在进行缩放打印时发现一个新问题：有没有办法在一张纸上打印多个页面，以更好地节省纸张及观看效果呢？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答：可以，打开欲打印的文件，单击“文件→打印”命令打开“打印”对话框，在对话框中单击“每页版数”下拉列表，选择每张纸打印的版数。对于</w:t>
      </w:r>
      <w:r w:rsidRPr="00B1341F">
        <w:rPr>
          <w:rFonts w:ascii="华文楷体" w:eastAsia="华文楷体" w:hAnsi="华文楷体"/>
          <w:color w:val="000000"/>
          <w:sz w:val="32"/>
          <w:szCs w:val="32"/>
        </w:rPr>
        <w:t>A4</w:t>
      </w:r>
      <w:r w:rsidRPr="00B1341F">
        <w:rPr>
          <w:rFonts w:ascii="华文楷体" w:eastAsia="华文楷体" w:hAnsi="华文楷体" w:hint="eastAsia"/>
          <w:color w:val="000000"/>
          <w:sz w:val="32"/>
          <w:szCs w:val="32"/>
        </w:rPr>
        <w:t>之类的小规格纸张，可选择“</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版”或“</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版”。使用</w:t>
      </w:r>
      <w:r w:rsidRPr="00B1341F">
        <w:rPr>
          <w:rFonts w:ascii="华文楷体" w:eastAsia="华文楷体" w:hAnsi="华文楷体"/>
          <w:color w:val="000000"/>
          <w:sz w:val="32"/>
          <w:szCs w:val="32"/>
        </w:rPr>
        <w:t>8</w:t>
      </w:r>
      <w:r w:rsidRPr="00B1341F">
        <w:rPr>
          <w:rFonts w:ascii="华文楷体" w:eastAsia="华文楷体" w:hAnsi="华文楷体" w:hint="eastAsia"/>
          <w:color w:val="000000"/>
          <w:sz w:val="32"/>
          <w:szCs w:val="32"/>
        </w:rPr>
        <w:t>开纸时选择“</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版”，可以打印“公文”格式的两分栏文件（即在一张</w:t>
      </w:r>
      <w:r w:rsidRPr="00B1341F">
        <w:rPr>
          <w:rFonts w:ascii="华文楷体" w:eastAsia="华文楷体" w:hAnsi="华文楷体"/>
          <w:color w:val="000000"/>
          <w:sz w:val="32"/>
          <w:szCs w:val="32"/>
        </w:rPr>
        <w:t>8</w:t>
      </w:r>
      <w:r w:rsidRPr="00B1341F">
        <w:rPr>
          <w:rFonts w:ascii="华文楷体" w:eastAsia="华文楷体" w:hAnsi="华文楷体" w:hint="eastAsia"/>
          <w:color w:val="000000"/>
          <w:sz w:val="32"/>
          <w:szCs w:val="32"/>
        </w:rPr>
        <w:t>开纸上打印两页</w:t>
      </w:r>
      <w:r w:rsidRPr="00B1341F">
        <w:rPr>
          <w:rFonts w:ascii="华文楷体" w:eastAsia="华文楷体" w:hAnsi="华文楷体"/>
          <w:color w:val="000000"/>
          <w:sz w:val="32"/>
          <w:szCs w:val="32"/>
        </w:rPr>
        <w:t>16</w:t>
      </w:r>
      <w:r w:rsidRPr="00B1341F">
        <w:rPr>
          <w:rFonts w:ascii="华文楷体" w:eastAsia="华文楷体" w:hAnsi="华文楷体" w:hint="eastAsia"/>
          <w:color w:val="000000"/>
          <w:sz w:val="32"/>
          <w:szCs w:val="32"/>
        </w:rPr>
        <w:t>开文件）。只要打印机的分辨率足够高，甚至可以在</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张纸上打印</w:t>
      </w:r>
      <w:r w:rsidRPr="00B1341F">
        <w:rPr>
          <w:rFonts w:ascii="华文楷体" w:eastAsia="华文楷体" w:hAnsi="华文楷体"/>
          <w:color w:val="000000"/>
          <w:sz w:val="32"/>
          <w:szCs w:val="32"/>
        </w:rPr>
        <w:t>16</w:t>
      </w:r>
      <w:r w:rsidRPr="00B1341F">
        <w:rPr>
          <w:rFonts w:ascii="华文楷体" w:eastAsia="华文楷体" w:hAnsi="华文楷体" w:hint="eastAsia"/>
          <w:color w:val="000000"/>
          <w:sz w:val="32"/>
          <w:szCs w:val="32"/>
        </w:rPr>
        <w:t>版，从而节约大量纸张。</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w:t>
      </w:r>
      <w:r w:rsidRPr="00B1341F">
        <w:rPr>
          <w:rFonts w:ascii="华文楷体" w:eastAsia="华文楷体" w:hAnsi="华文楷体" w:cs="Arial"/>
          <w:color w:val="000000"/>
          <w:sz w:val="32"/>
          <w:szCs w:val="32"/>
        </w:rPr>
        <w:t>Word 2000</w:t>
      </w:r>
      <w:r w:rsidRPr="00B1341F">
        <w:rPr>
          <w:rFonts w:ascii="华文楷体" w:eastAsia="华文楷体" w:hAnsi="华文楷体" w:cs="Arial" w:hint="eastAsia"/>
          <w:color w:val="000000"/>
          <w:sz w:val="32"/>
          <w:szCs w:val="32"/>
        </w:rPr>
        <w:t>以前的版本没有提供多页文件打印到一张纸上的功能，如果有这类打印需要，可以借助</w:t>
      </w:r>
      <w:r w:rsidRPr="00B1341F">
        <w:rPr>
          <w:rFonts w:ascii="华文楷体" w:eastAsia="华文楷体" w:hAnsi="华文楷体" w:cs="Arial"/>
          <w:color w:val="000000"/>
          <w:sz w:val="32"/>
          <w:szCs w:val="32"/>
        </w:rPr>
        <w:t>Fineprint</w:t>
      </w:r>
      <w:r w:rsidRPr="00B1341F">
        <w:rPr>
          <w:rFonts w:ascii="华文楷体" w:eastAsia="华文楷体" w:hAnsi="华文楷体" w:cs="Arial" w:hint="eastAsia"/>
          <w:color w:val="000000"/>
          <w:sz w:val="32"/>
          <w:szCs w:val="32"/>
        </w:rPr>
        <w:t>虚拟打印软件完成。</w:t>
      </w:r>
    </w:p>
    <w:p w:rsidR="000C5A4D" w:rsidRPr="00B1341F" w:rsidRDefault="000C5A4D" w:rsidP="000C5A4D">
      <w:pPr>
        <w:pStyle w:val="3"/>
        <w:spacing w:line="432" w:lineRule="auto"/>
        <w:rPr>
          <w:rFonts w:ascii="华文楷体" w:eastAsia="华文楷体" w:hAnsi="华文楷体" w:cs="Arial"/>
          <w:color w:val="000000"/>
          <w:szCs w:val="32"/>
        </w:rPr>
      </w:pPr>
      <w:bookmarkStart w:id="293" w:name="_Toc301960407"/>
      <w:bookmarkStart w:id="294" w:name="_Toc51592246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轻松实现文件异地打印</w:t>
      </w:r>
      <w:bookmarkEnd w:id="293"/>
      <w:bookmarkEnd w:id="29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有些需要把家里制作好的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文件带到单位进行打印，但单位的机器没有安装</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，请问有没有办法在单位机上不安装</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的前提下完成打印任务呢？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答：可以，首先在自己的计算机上安装一个和单位相同型号的打印机，方法是：进入“控制面板”，打开“打印机”进行添加，然后按提示放入打印机安装盘进行安装即可。接下来再打开要带到单位打印的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文件，再单击“文件→打印”命令打开对话框，选中其中的“打印到文件”复选框，按“确定”按钮后弹出“打印输出到文件”对话框，在其中输入文件名并选择保存位置，如</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文件</w:t>
      </w:r>
      <w:r w:rsidRPr="00B1341F">
        <w:rPr>
          <w:rFonts w:ascii="华文楷体" w:eastAsia="华文楷体" w:hAnsi="华文楷体"/>
          <w:color w:val="000000"/>
          <w:sz w:val="32"/>
          <w:szCs w:val="32"/>
        </w:rPr>
        <w:t>.prn</w:t>
      </w:r>
      <w:r w:rsidRPr="00B1341F">
        <w:rPr>
          <w:rFonts w:ascii="华文楷体" w:eastAsia="华文楷体" w:hAnsi="华文楷体" w:hint="eastAsia"/>
          <w:color w:val="000000"/>
          <w:sz w:val="32"/>
          <w:szCs w:val="32"/>
        </w:rPr>
        <w:t>，完成后再单击“确定”按钮。接下来把该文件拷贝到单位计算机上（如</w:t>
      </w: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盘根目录下），再在</w:t>
      </w:r>
      <w:r w:rsidRPr="00B1341F">
        <w:rPr>
          <w:rFonts w:ascii="华文楷体" w:eastAsia="华文楷体" w:hAnsi="华文楷体"/>
          <w:color w:val="000000"/>
          <w:sz w:val="32"/>
          <w:szCs w:val="32"/>
        </w:rPr>
        <w:t>MS-DOS</w:t>
      </w:r>
      <w:r w:rsidRPr="00B1341F">
        <w:rPr>
          <w:rFonts w:ascii="华文楷体" w:eastAsia="华文楷体" w:hAnsi="华文楷体" w:hint="eastAsia"/>
          <w:color w:val="000000"/>
          <w:sz w:val="32"/>
          <w:szCs w:val="32"/>
        </w:rPr>
        <w:t>窗口提示符号后输入命令“</w:t>
      </w:r>
      <w:r w:rsidRPr="00B1341F">
        <w:rPr>
          <w:rFonts w:ascii="华文楷体" w:eastAsia="华文楷体" w:hAnsi="华文楷体"/>
          <w:color w:val="000000"/>
          <w:sz w:val="32"/>
          <w:szCs w:val="32"/>
        </w:rPr>
        <w:t>copy c:</w:t>
      </w:r>
      <w:r w:rsidRPr="00B1341F">
        <w:rPr>
          <w:rFonts w:ascii="华文楷体" w:eastAsia="华文楷体" w:hAnsi="华文楷体" w:hint="eastAsia"/>
          <w:color w:val="000000"/>
          <w:sz w:val="32"/>
          <w:szCs w:val="32"/>
        </w:rPr>
        <w:t>文件名</w:t>
      </w:r>
      <w:r w:rsidRPr="00B1341F">
        <w:rPr>
          <w:rFonts w:ascii="华文楷体" w:eastAsia="华文楷体" w:hAnsi="华文楷体"/>
          <w:color w:val="000000"/>
          <w:sz w:val="32"/>
          <w:szCs w:val="32"/>
        </w:rPr>
        <w:t>.prn prn /B</w:t>
      </w:r>
      <w:r w:rsidRPr="00B1341F">
        <w:rPr>
          <w:rFonts w:ascii="华文楷体" w:eastAsia="华文楷体" w:hAnsi="华文楷体" w:hint="eastAsia"/>
          <w:color w:val="000000"/>
          <w:sz w:val="32"/>
          <w:szCs w:val="32"/>
        </w:rPr>
        <w:t>，即可将编辑好的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文件打印出来。</w:t>
      </w:r>
    </w:p>
    <w:p w:rsidR="000C5A4D" w:rsidRPr="00B1341F" w:rsidRDefault="000C5A4D" w:rsidP="000C5A4D">
      <w:pPr>
        <w:pStyle w:val="3"/>
        <w:spacing w:line="432" w:lineRule="auto"/>
        <w:rPr>
          <w:rFonts w:ascii="华文楷体" w:eastAsia="华文楷体" w:hAnsi="华文楷体" w:cs="Arial"/>
          <w:color w:val="000000"/>
          <w:szCs w:val="32"/>
        </w:rPr>
      </w:pPr>
      <w:bookmarkStart w:id="295" w:name="_Toc301960408"/>
      <w:bookmarkStart w:id="296" w:name="_Toc51592246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轻松进行选择打印</w:t>
      </w:r>
      <w:bookmarkEnd w:id="295"/>
      <w:bookmarkEnd w:id="29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中，可以根据页码范围进行打印，但究竟是如何操作呢？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答：打开要选择打印的文件文件，再单击“文件→打印”命令，在“打印”窗口“页面范围”下便可进行打印页面选择，如只打印该文件第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页及第</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页，则可在“页面范围”栏直接输入“</w:t>
      </w:r>
      <w:r w:rsidRPr="00B1341F">
        <w:rPr>
          <w:rFonts w:ascii="华文楷体" w:eastAsia="华文楷体" w:hAnsi="华文楷体"/>
          <w:color w:val="000000"/>
          <w:sz w:val="32"/>
          <w:szCs w:val="32"/>
        </w:rPr>
        <w:t>1.5</w:t>
      </w:r>
      <w:r w:rsidRPr="00B1341F">
        <w:rPr>
          <w:rFonts w:ascii="华文楷体" w:eastAsia="华文楷体" w:hAnsi="华文楷体" w:hint="eastAsia"/>
          <w:color w:val="000000"/>
          <w:sz w:val="32"/>
          <w:szCs w:val="32"/>
        </w:rPr>
        <w:t>”，再单击“确定”按钮便可打印第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页及第</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页。而利用短横线可起到起始页至终止页的作用，如输入“</w:t>
      </w:r>
      <w:r w:rsidRPr="00B1341F">
        <w:rPr>
          <w:rFonts w:ascii="华文楷体" w:eastAsia="华文楷体" w:hAnsi="华文楷体"/>
          <w:color w:val="000000"/>
          <w:sz w:val="32"/>
          <w:szCs w:val="32"/>
        </w:rPr>
        <w:t>2-10</w:t>
      </w:r>
      <w:r w:rsidRPr="00B1341F">
        <w:rPr>
          <w:rFonts w:ascii="华文楷体" w:eastAsia="华文楷体" w:hAnsi="华文楷体" w:hint="eastAsia"/>
          <w:color w:val="000000"/>
          <w:sz w:val="32"/>
          <w:szCs w:val="32"/>
        </w:rPr>
        <w:t>”，则会打印第</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页至第</w:t>
      </w:r>
      <w:r w:rsidRPr="00B1341F">
        <w:rPr>
          <w:rFonts w:ascii="华文楷体" w:eastAsia="华文楷体" w:hAnsi="华文楷体"/>
          <w:color w:val="000000"/>
          <w:sz w:val="32"/>
          <w:szCs w:val="32"/>
        </w:rPr>
        <w:t>10</w:t>
      </w:r>
      <w:r w:rsidRPr="00B1341F">
        <w:rPr>
          <w:rFonts w:ascii="华文楷体" w:eastAsia="华文楷体" w:hAnsi="华文楷体" w:hint="eastAsia"/>
          <w:color w:val="000000"/>
          <w:sz w:val="32"/>
          <w:szCs w:val="32"/>
        </w:rPr>
        <w:t>页；并且可对多个连续页中用逗号进行分隔，如打</w:t>
      </w:r>
      <w:r w:rsidRPr="00B1341F">
        <w:rPr>
          <w:rFonts w:ascii="华文楷体" w:eastAsia="华文楷体" w:hAnsi="华文楷体" w:hint="eastAsia"/>
          <w:color w:val="000000"/>
          <w:sz w:val="32"/>
          <w:szCs w:val="32"/>
        </w:rPr>
        <w:lastRenderedPageBreak/>
        <w:t>印第</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7</w:t>
      </w:r>
      <w:r w:rsidRPr="00B1341F">
        <w:rPr>
          <w:rFonts w:ascii="华文楷体" w:eastAsia="华文楷体" w:hAnsi="华文楷体" w:hint="eastAsia"/>
          <w:color w:val="000000"/>
          <w:sz w:val="32"/>
          <w:szCs w:val="32"/>
        </w:rPr>
        <w:t>页和第</w:t>
      </w:r>
      <w:r w:rsidRPr="00B1341F">
        <w:rPr>
          <w:rFonts w:ascii="华文楷体" w:eastAsia="华文楷体" w:hAnsi="华文楷体"/>
          <w:color w:val="000000"/>
          <w:sz w:val="32"/>
          <w:szCs w:val="32"/>
        </w:rPr>
        <w:t>9</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11</w:t>
      </w:r>
      <w:r w:rsidRPr="00B1341F">
        <w:rPr>
          <w:rFonts w:ascii="华文楷体" w:eastAsia="华文楷体" w:hAnsi="华文楷体" w:hint="eastAsia"/>
          <w:color w:val="000000"/>
          <w:sz w:val="32"/>
          <w:szCs w:val="32"/>
        </w:rPr>
        <w:t>页，可输入“</w:t>
      </w:r>
      <w:r w:rsidRPr="00B1341F">
        <w:rPr>
          <w:rFonts w:ascii="华文楷体" w:eastAsia="华文楷体" w:hAnsi="华文楷体"/>
          <w:color w:val="000000"/>
          <w:sz w:val="32"/>
          <w:szCs w:val="32"/>
        </w:rPr>
        <w:t>3-7</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9-11</w:t>
      </w:r>
      <w:r w:rsidRPr="00B1341F">
        <w:rPr>
          <w:rFonts w:ascii="华文楷体" w:eastAsia="华文楷体" w:hAnsi="华文楷体" w:hint="eastAsia"/>
          <w:color w:val="000000"/>
          <w:sz w:val="32"/>
          <w:szCs w:val="32"/>
        </w:rPr>
        <w:t>”。如果只要打印某节文件，则可按“</w:t>
      </w:r>
      <w:r w:rsidRPr="00B1341F">
        <w:rPr>
          <w:rFonts w:ascii="华文楷体" w:eastAsia="华文楷体" w:hAnsi="华文楷体"/>
          <w:color w:val="000000"/>
          <w:sz w:val="32"/>
          <w:szCs w:val="32"/>
        </w:rPr>
        <w:t>S</w:t>
      </w:r>
      <w:r w:rsidRPr="00B1341F">
        <w:rPr>
          <w:rFonts w:ascii="华文楷体" w:eastAsia="华文楷体" w:hAnsi="华文楷体" w:hint="eastAsia"/>
          <w:color w:val="000000"/>
          <w:sz w:val="32"/>
          <w:szCs w:val="32"/>
        </w:rPr>
        <w:t>节号”的格式输入指令，例如“</w:t>
      </w:r>
      <w:r w:rsidRPr="00B1341F">
        <w:rPr>
          <w:rFonts w:ascii="华文楷体" w:eastAsia="华文楷体" w:hAnsi="华文楷体"/>
          <w:color w:val="000000"/>
          <w:sz w:val="32"/>
          <w:szCs w:val="32"/>
        </w:rPr>
        <w:t>S3</w:t>
      </w:r>
      <w:r w:rsidRPr="00B1341F">
        <w:rPr>
          <w:rFonts w:ascii="华文楷体" w:eastAsia="华文楷体" w:hAnsi="华文楷体" w:hint="eastAsia"/>
          <w:color w:val="000000"/>
          <w:sz w:val="32"/>
          <w:szCs w:val="32"/>
        </w:rPr>
        <w:t>”表示打印第</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节。对于不连续的节，仍然用逗号加以分隔，如“</w:t>
      </w:r>
      <w:r w:rsidRPr="00B1341F">
        <w:rPr>
          <w:rFonts w:ascii="华文楷体" w:eastAsia="华文楷体" w:hAnsi="华文楷体"/>
          <w:color w:val="000000"/>
          <w:sz w:val="32"/>
          <w:szCs w:val="32"/>
        </w:rPr>
        <w:t>S2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S6</w:t>
      </w:r>
      <w:r w:rsidRPr="00B1341F">
        <w:rPr>
          <w:rFonts w:ascii="华文楷体" w:eastAsia="华文楷体" w:hAnsi="华文楷体" w:hint="eastAsia"/>
          <w:color w:val="000000"/>
          <w:sz w:val="32"/>
          <w:szCs w:val="32"/>
        </w:rPr>
        <w:t>”表示打印第</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节和第</w:t>
      </w:r>
      <w:r w:rsidRPr="00B1341F">
        <w:rPr>
          <w:rFonts w:ascii="华文楷体" w:eastAsia="华文楷体" w:hAnsi="华文楷体"/>
          <w:color w:val="000000"/>
          <w:sz w:val="32"/>
          <w:szCs w:val="32"/>
        </w:rPr>
        <w:t>6</w:t>
      </w:r>
      <w:r w:rsidRPr="00B1341F">
        <w:rPr>
          <w:rFonts w:ascii="华文楷体" w:eastAsia="华文楷体" w:hAnsi="华文楷体" w:hint="eastAsia"/>
          <w:color w:val="000000"/>
          <w:sz w:val="32"/>
          <w:szCs w:val="32"/>
        </w:rPr>
        <w:t>节。若打印一节内的某页，可输入“</w:t>
      </w:r>
      <w:r w:rsidRPr="00B1341F">
        <w:rPr>
          <w:rFonts w:ascii="华文楷体" w:eastAsia="华文楷体" w:hAnsi="华文楷体"/>
          <w:color w:val="000000"/>
          <w:sz w:val="32"/>
          <w:szCs w:val="32"/>
        </w:rPr>
        <w:t>P</w:t>
      </w:r>
      <w:r w:rsidRPr="00B1341F">
        <w:rPr>
          <w:rFonts w:ascii="华文楷体" w:eastAsia="华文楷体" w:hAnsi="华文楷体" w:hint="eastAsia"/>
          <w:color w:val="000000"/>
          <w:sz w:val="32"/>
          <w:szCs w:val="32"/>
        </w:rPr>
        <w:t>页码</w:t>
      </w:r>
      <w:r w:rsidRPr="00B1341F">
        <w:rPr>
          <w:rFonts w:ascii="华文楷体" w:eastAsia="华文楷体" w:hAnsi="华文楷体"/>
          <w:color w:val="000000"/>
          <w:sz w:val="32"/>
          <w:szCs w:val="32"/>
        </w:rPr>
        <w:t>S</w:t>
      </w:r>
      <w:r w:rsidRPr="00B1341F">
        <w:rPr>
          <w:rFonts w:ascii="华文楷体" w:eastAsia="华文楷体" w:hAnsi="华文楷体" w:hint="eastAsia"/>
          <w:color w:val="000000"/>
          <w:sz w:val="32"/>
          <w:szCs w:val="32"/>
        </w:rPr>
        <w:t>节号”，例如“</w:t>
      </w:r>
      <w:r w:rsidRPr="00B1341F">
        <w:rPr>
          <w:rFonts w:ascii="华文楷体" w:eastAsia="华文楷体" w:hAnsi="华文楷体"/>
          <w:color w:val="000000"/>
          <w:sz w:val="32"/>
          <w:szCs w:val="32"/>
        </w:rPr>
        <w:t>P5S3</w:t>
      </w:r>
      <w:r w:rsidRPr="00B1341F">
        <w:rPr>
          <w:rFonts w:ascii="华文楷体" w:eastAsia="华文楷体" w:hAnsi="华文楷体" w:hint="eastAsia"/>
          <w:color w:val="000000"/>
          <w:sz w:val="32"/>
          <w:szCs w:val="32"/>
        </w:rPr>
        <w:t>”表示打印第</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节的第</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页，“</w:t>
      </w:r>
      <w:r w:rsidRPr="00B1341F">
        <w:rPr>
          <w:rFonts w:ascii="华文楷体" w:eastAsia="华文楷体" w:hAnsi="华文楷体"/>
          <w:color w:val="000000"/>
          <w:sz w:val="32"/>
          <w:szCs w:val="32"/>
        </w:rPr>
        <w:t>P3S2-P4S5</w:t>
      </w:r>
      <w:r w:rsidRPr="00B1341F">
        <w:rPr>
          <w:rFonts w:ascii="华文楷体" w:eastAsia="华文楷体" w:hAnsi="华文楷体" w:hint="eastAsia"/>
          <w:color w:val="000000"/>
          <w:sz w:val="32"/>
          <w:szCs w:val="32"/>
        </w:rPr>
        <w:t>”表示打印第</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节的第</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页至第</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节的第</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页。如果仅仅打印文件的某一部分，可以将该部分先选中，再单击“文件→打印”命令打开“打印”窗口，在“页面范围”下选择“所选内容”复选框，再单击“确定”按钮进行打印即可。</w:t>
      </w:r>
    </w:p>
    <w:p w:rsidR="000C5A4D" w:rsidRPr="00B1341F" w:rsidRDefault="000C5A4D" w:rsidP="000C5A4D">
      <w:pPr>
        <w:pStyle w:val="3"/>
        <w:spacing w:line="432" w:lineRule="auto"/>
        <w:rPr>
          <w:rFonts w:ascii="华文楷体" w:eastAsia="华文楷体" w:hAnsi="华文楷体" w:cs="Arial"/>
          <w:color w:val="000000"/>
          <w:szCs w:val="32"/>
        </w:rPr>
      </w:pPr>
      <w:bookmarkStart w:id="297" w:name="_Toc301960409"/>
      <w:bookmarkStart w:id="298" w:name="_Toc51592246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任意调整打印</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w:t>
      </w:r>
      <w:bookmarkEnd w:id="297"/>
      <w:bookmarkEnd w:id="29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在打印一些文件的文字内容时为了追求美观需按非常规的方式来打印，比如需要将文字信息旋转一定的角度再打印到纸上，请问该怎么实现？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要实现这种旋转打印文字信息是办得到的。可以通过把文件信息转换成图片的形式，然后再设置旋转该图片，最后打印的效果是一样的。具体操作如下：首先选择要打印的文件信息，然后单击“复制”按钮，然后再单击“编辑”菜单栏中的“选择性粘贴”选项，在弹出的“选择性粘贴”对话框中选择“图片”格式，</w:t>
      </w:r>
      <w:r w:rsidRPr="00B1341F">
        <w:rPr>
          <w:rFonts w:ascii="华文楷体" w:eastAsia="华文楷体" w:hAnsi="华文楷体" w:hint="eastAsia"/>
          <w:color w:val="000000"/>
          <w:sz w:val="32"/>
          <w:szCs w:val="32"/>
        </w:rPr>
        <w:lastRenderedPageBreak/>
        <w:t>单击“确定”按钮，将内容粘贴到文件中。这样，刚才选定的文件信息就转换成了一张图片，可以通过“绘图”工具箱对其进行任意的调整（当然也包括旋转），设置好后再进行打印即可得到不错的效果。</w:t>
      </w:r>
    </w:p>
    <w:p w:rsidR="000C5A4D" w:rsidRPr="00B1341F" w:rsidRDefault="000C5A4D" w:rsidP="000C5A4D">
      <w:pPr>
        <w:pStyle w:val="3"/>
        <w:spacing w:line="432" w:lineRule="auto"/>
        <w:rPr>
          <w:rFonts w:ascii="华文楷体" w:eastAsia="华文楷体" w:hAnsi="华文楷体" w:cs="Arial"/>
          <w:color w:val="000000"/>
          <w:szCs w:val="32"/>
        </w:rPr>
      </w:pPr>
      <w:bookmarkStart w:id="299" w:name="_Toc301960410"/>
      <w:bookmarkStart w:id="300" w:name="_Toc51592246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如何实现双面打印</w:t>
      </w:r>
      <w:bookmarkEnd w:id="299"/>
      <w:bookmarkEnd w:id="30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编辑打印文件资料时，需要将编辑出的文字资料打印在同一张纸的正反两面上，要求在装订后，不能使反面的资料被遮挡。请问该如何操作。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实现在同一张纸上实现双面打印，并且反面内容不会因为装订而被遮挡，这就要求正反两面的宽度不能设为一致，要使其中一侧的宽度比另一侧宽一些以便装订。具体实现步骤如下：首先单击“文件”菜单栏中的“页面设置”选项，在弹出的设置对话框中，主要是对“页边距”选项卡中内容进行设置，它决定能否进行双面打印。对页边距中的上、下、内侧、外侧、装订线等值进行设置，内侧、外侧一般可以按默认的，装订线的值一般为</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1.5</w:t>
      </w:r>
      <w:r w:rsidRPr="00B1341F">
        <w:rPr>
          <w:rFonts w:ascii="华文楷体" w:eastAsia="华文楷体" w:hAnsi="华文楷体" w:hint="eastAsia"/>
          <w:color w:val="000000"/>
          <w:sz w:val="32"/>
          <w:szCs w:val="32"/>
        </w:rPr>
        <w:t>厘米左右，也可根据纸张和用户的要求来具体设置。然后选择“对称页边距”复选框。使其处于启用状态，这样双面打印的页面设置完毕。接下来还要对打印进行设置。单击“文件→打印”命令，再单击“设置”按钮进入打印设置窗口，在其中选择双</w:t>
      </w:r>
      <w:r w:rsidRPr="00B1341F">
        <w:rPr>
          <w:rFonts w:ascii="华文楷体" w:eastAsia="华文楷体" w:hAnsi="华文楷体" w:hint="eastAsia"/>
          <w:color w:val="000000"/>
          <w:sz w:val="32"/>
          <w:szCs w:val="32"/>
        </w:rPr>
        <w:lastRenderedPageBreak/>
        <w:t>面打印。需要注意的是由于激光打印机出纸的顺序的不同，在设置时也要有所区别，如使用打印机为上出纸，要进入“选项”设置，在“双面打印”选项中，将“打印顺序</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”选中。如果使用下出纸，就不要进行该步设置。通过打印设置后，就可实现上述的双面打印效果了。</w:t>
      </w:r>
    </w:p>
    <w:p w:rsidR="000C5A4D" w:rsidRPr="00B1341F" w:rsidRDefault="000C5A4D" w:rsidP="000C5A4D">
      <w:pPr>
        <w:pStyle w:val="3"/>
        <w:spacing w:line="432" w:lineRule="auto"/>
        <w:rPr>
          <w:rFonts w:ascii="华文楷体" w:eastAsia="华文楷体" w:hAnsi="华文楷体" w:cs="Arial"/>
          <w:color w:val="000000"/>
          <w:szCs w:val="32"/>
        </w:rPr>
      </w:pPr>
      <w:bookmarkStart w:id="301" w:name="_Toc301960411"/>
      <w:bookmarkStart w:id="302" w:name="_Toc51592246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即时取消后台打印</w:t>
      </w:r>
      <w:bookmarkEnd w:id="301"/>
      <w:bookmarkEnd w:id="30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进行打印时，有时刚刚执行完打印命令，突然发现还要修改，想取消打印。不知道是否有什么好方法取消打印？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一般来说，当执行了打印命令后，系统会自动将打印任务设置为后台打印，同时在状态栏上出现“打印机”图标，“打印机”图标旁边的数字显示的是正在打印的页的页码。如果突然想要取消该操作的话，只要用鼠标右键双击“打印机”图标打开“打印”窗口，在要取消的打印项上单击鼠标右键，选择“取消打印”选项即可，不过动作得快，要赶在打印机真正开始打印之前才行，一般也就在</w:t>
      </w:r>
      <w:r w:rsidRPr="00B1341F">
        <w:rPr>
          <w:rFonts w:ascii="华文楷体" w:eastAsia="华文楷体" w:hAnsi="华文楷体"/>
          <w:color w:val="000000"/>
          <w:sz w:val="32"/>
          <w:szCs w:val="32"/>
        </w:rPr>
        <w:t>10</w:t>
      </w:r>
      <w:r w:rsidRPr="00B1341F">
        <w:rPr>
          <w:rFonts w:ascii="华文楷体" w:eastAsia="华文楷体" w:hAnsi="华文楷体" w:hint="eastAsia"/>
          <w:color w:val="000000"/>
          <w:sz w:val="32"/>
          <w:szCs w:val="32"/>
        </w:rPr>
        <w:t>秒之内。</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小提示：另外也可把打印机的联机关闭，使其处于未联机状态，稍等便会弹出一个对话窗口，从中单击“取消”按钮即可取消打印操作。</w:t>
      </w:r>
    </w:p>
    <w:p w:rsidR="000C5A4D" w:rsidRPr="00B1341F" w:rsidRDefault="000C5A4D" w:rsidP="000C5A4D">
      <w:pPr>
        <w:pStyle w:val="3"/>
        <w:spacing w:line="432" w:lineRule="auto"/>
        <w:rPr>
          <w:rFonts w:ascii="华文楷体" w:eastAsia="华文楷体" w:hAnsi="华文楷体" w:cs="Arial"/>
          <w:color w:val="000000"/>
          <w:szCs w:val="32"/>
        </w:rPr>
      </w:pPr>
      <w:bookmarkStart w:id="303" w:name="_Toc301960412"/>
      <w:bookmarkStart w:id="304" w:name="_Toc51592246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自动按纸张大小调整打印</w:t>
      </w:r>
      <w:bookmarkEnd w:id="303"/>
      <w:bookmarkEnd w:id="30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若在打印时想让</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配合纸张大小，自动进行调整页面大小进行打印，请问这可以做到吗？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答：是的，可以如下操作：单击“文件→打印”命令，在“缩放”中选“按纸型缩放”即可把多页文件打印在一张纸上。</w:t>
      </w:r>
    </w:p>
    <w:p w:rsidR="000C5A4D" w:rsidRPr="00B1341F" w:rsidRDefault="000C5A4D" w:rsidP="000C5A4D">
      <w:pPr>
        <w:pStyle w:val="3"/>
        <w:spacing w:line="432" w:lineRule="auto"/>
        <w:rPr>
          <w:rFonts w:ascii="华文楷体" w:eastAsia="华文楷体" w:hAnsi="华文楷体" w:cs="Arial"/>
          <w:color w:val="000000"/>
          <w:szCs w:val="32"/>
        </w:rPr>
      </w:pPr>
      <w:bookmarkStart w:id="305" w:name="_Toc301960413"/>
      <w:bookmarkStart w:id="306" w:name="_Toc51592246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减少多余页</w:t>
      </w:r>
      <w:bookmarkEnd w:id="305"/>
      <w:bookmarkEnd w:id="30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在编辑好</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文件进行打印多份时，总会在打印完两页后产生一张白页。查看文件内容，发现空白页（无内容）是由于前一个表格而产生的，请问有没有办法去掉这一张空白页？</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答：对于多出的空页，很多朋友都是采用调整字号或删去字符的方法来进行，其实在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中为我们提供了这项功能，单击菜单栏“文件→打印预览”命令，单击工具栏中的“缩至整页”按钮，</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就会通过缩小字号等方法消除孤行，如果不满意，可以单击“编辑”菜单下的“取消缩至整页”命令还原。</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小提示：我们也可尝试采用这种方法来去掉空页，只需要把插入点移到文件的最后一段，把这一段的行间距设置为固定值“</w:t>
      </w:r>
      <w:r w:rsidRPr="00B1341F">
        <w:rPr>
          <w:rFonts w:ascii="华文楷体" w:eastAsia="华文楷体" w:hAnsi="华文楷体" w:cs="Arial"/>
          <w:color w:val="000000"/>
          <w:sz w:val="32"/>
          <w:szCs w:val="32"/>
        </w:rPr>
        <w:t>1</w:t>
      </w:r>
      <w:r w:rsidRPr="00B1341F">
        <w:rPr>
          <w:rFonts w:ascii="华文楷体" w:eastAsia="华文楷体" w:hAnsi="华文楷体" w:cs="Arial" w:hint="eastAsia"/>
          <w:color w:val="000000"/>
          <w:sz w:val="32"/>
          <w:szCs w:val="32"/>
        </w:rPr>
        <w:t>”就可以了。</w:t>
      </w:r>
    </w:p>
    <w:p w:rsidR="000C5A4D" w:rsidRPr="00B1341F" w:rsidRDefault="000C5A4D" w:rsidP="000C5A4D">
      <w:pPr>
        <w:pStyle w:val="3"/>
        <w:spacing w:line="432" w:lineRule="auto"/>
        <w:rPr>
          <w:rFonts w:ascii="华文楷体" w:eastAsia="华文楷体" w:hAnsi="华文楷体" w:cs="Arial"/>
          <w:color w:val="000000"/>
          <w:szCs w:val="32"/>
        </w:rPr>
      </w:pPr>
      <w:bookmarkStart w:id="307" w:name="_Toc301960414"/>
      <w:bookmarkStart w:id="308" w:name="_Toc51592247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消除</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打印文件时的空白页</w:t>
      </w:r>
      <w:bookmarkEnd w:id="307"/>
      <w:bookmarkEnd w:id="30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在用</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打印文件时，最后有时会出现一张空白页，但文件中最后并没有空白页，请问这是什么原因，该如何消除？</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答：出现这种情况是因为最后一页可能存在空白段落。只要单击“常用”工具栏上的“显示</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隐藏编辑标记”选项，显示段落标记。这样文件最后一页中的文字的段落标记会显现出来，删除它即可。然后可以再单击“打印预览”按钮，预览打印出的文件的外观，确保在文件结尾没有空白页即可。</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1.6 打印及其他使用技巧(2)</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309" w:name="_Toc301960415"/>
      <w:bookmarkStart w:id="310" w:name="_Toc51592247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页面版式精确打印</w:t>
      </w:r>
      <w:bookmarkEnd w:id="309"/>
      <w:bookmarkEnd w:id="31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在打印时有时发现用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打印出的页面版式有误，和设置的版式有明显差别。请问这是什么原因，该如何解</w:t>
      </w:r>
      <w:r w:rsidRPr="00B1341F">
        <w:rPr>
          <w:rFonts w:ascii="华文楷体" w:eastAsia="华文楷体" w:hAnsi="华文楷体" w:hint="eastAsia"/>
          <w:color w:val="000000"/>
          <w:sz w:val="32"/>
          <w:szCs w:val="32"/>
        </w:rPr>
        <w:lastRenderedPageBreak/>
        <w:t>决？</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答：出现这种情况很可能正是因为在打印用其他语言版本编辑的</w:t>
      </w:r>
      <w:r w:rsidRPr="00B1341F">
        <w:rPr>
          <w:rFonts w:ascii="华文楷体" w:eastAsia="华文楷体" w:hAnsi="华文楷体"/>
          <w:color w:val="000000"/>
          <w:sz w:val="32"/>
          <w:szCs w:val="32"/>
        </w:rPr>
        <w:t xml:space="preserve"> Word </w:t>
      </w:r>
      <w:r w:rsidRPr="00B1341F">
        <w:rPr>
          <w:rFonts w:ascii="华文楷体" w:eastAsia="华文楷体" w:hAnsi="华文楷体" w:hint="eastAsia"/>
          <w:color w:val="000000"/>
          <w:sz w:val="32"/>
          <w:szCs w:val="32"/>
        </w:rPr>
        <w:t>的文件，并且文件的纸张大小也与当前打印机的要求不同。要使</w:t>
      </w:r>
      <w:r w:rsidRPr="00B1341F">
        <w:rPr>
          <w:rFonts w:ascii="华文楷体" w:eastAsia="华文楷体" w:hAnsi="华文楷体"/>
          <w:color w:val="000000"/>
          <w:sz w:val="32"/>
          <w:szCs w:val="32"/>
        </w:rPr>
        <w:t xml:space="preserve">Word </w:t>
      </w:r>
      <w:r w:rsidRPr="00B1341F">
        <w:rPr>
          <w:rFonts w:ascii="华文楷体" w:eastAsia="华文楷体" w:hAnsi="华文楷体" w:hint="eastAsia"/>
          <w:color w:val="000000"/>
          <w:sz w:val="32"/>
          <w:szCs w:val="32"/>
        </w:rPr>
        <w:t>为文件设置格式，并使其符合所用打印机的纸型，请按如下操作：单击“文件”菜单中的“打印”命令，在“缩放”下的“按纸型缩放”框中选择所用纸型。这样</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将会自动调整页面使其适合所用的纸型。如果想要在每次打印时都以这种方式调整文件比例，可单击“工具”菜单中的“选项”命令，然后单击“打印”选项卡，选中“允许重调</w:t>
      </w:r>
      <w:r w:rsidRPr="00B1341F">
        <w:rPr>
          <w:rFonts w:ascii="华文楷体" w:eastAsia="华文楷体" w:hAnsi="华文楷体"/>
          <w:color w:val="000000"/>
          <w:sz w:val="32"/>
          <w:szCs w:val="32"/>
        </w:rPr>
        <w:t>A4/Letter</w:t>
      </w:r>
      <w:r w:rsidRPr="00B1341F">
        <w:rPr>
          <w:rFonts w:ascii="华文楷体" w:eastAsia="华文楷体" w:hAnsi="华文楷体" w:hint="eastAsia"/>
          <w:color w:val="000000"/>
          <w:sz w:val="32"/>
          <w:szCs w:val="32"/>
        </w:rPr>
        <w:t>纸型”复选框即可。</w:t>
      </w:r>
    </w:p>
    <w:p w:rsidR="000C5A4D" w:rsidRPr="00B1341F" w:rsidRDefault="000C5A4D" w:rsidP="000C5A4D">
      <w:pPr>
        <w:pStyle w:val="3"/>
        <w:spacing w:line="432" w:lineRule="auto"/>
        <w:rPr>
          <w:rFonts w:ascii="华文楷体" w:eastAsia="华文楷体" w:hAnsi="华文楷体" w:cs="Arial"/>
          <w:color w:val="000000"/>
          <w:szCs w:val="32"/>
        </w:rPr>
      </w:pPr>
      <w:bookmarkStart w:id="311" w:name="_Toc301960416"/>
      <w:bookmarkStart w:id="312" w:name="_Toc51592247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巧妙隐藏不需打印的部分文本</w:t>
      </w:r>
      <w:bookmarkEnd w:id="311"/>
      <w:bookmarkEnd w:id="31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打印过程中，有时候不想打印其中的某一部分文本，又不能把它删除。有什么好的办法能够实现这一要求吗？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答：方法如下：首先选中要隐藏的文本，然后单击“格式”菜单中的“字体”命令，再单击“字体”选项卡，选中“隐藏”复选框即可。如果要取消该隐藏，只要重复前面的步骤就可以了。</w:t>
      </w:r>
    </w:p>
    <w:p w:rsidR="000C5A4D" w:rsidRPr="00B1341F" w:rsidRDefault="000C5A4D" w:rsidP="000C5A4D">
      <w:pPr>
        <w:pStyle w:val="3"/>
        <w:spacing w:line="432" w:lineRule="auto"/>
        <w:rPr>
          <w:rFonts w:ascii="华文楷体" w:eastAsia="华文楷体" w:hAnsi="华文楷体" w:cs="Arial"/>
          <w:color w:val="000000"/>
          <w:szCs w:val="32"/>
        </w:rPr>
      </w:pPr>
      <w:bookmarkStart w:id="313" w:name="_Toc301960417"/>
      <w:bookmarkStart w:id="314" w:name="_Toc51592247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打印隐藏的文字</w:t>
      </w:r>
      <w:bookmarkEnd w:id="313"/>
      <w:bookmarkEnd w:id="31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对于已设置为隐藏的文字，如果想在不更改其属性的情况下，能否打印出这些被隐藏了的文本呢？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答：可以，单击菜单栏“工具→选项”命令打开“选项”对话框，然后再选择“打印”选项卡，选择“隐藏文字”复选框，再单击“确定”按钮即可。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315" w:name="_Toc301960418"/>
      <w:bookmarkStart w:id="316" w:name="_Toc51592247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当翻译</w:t>
      </w:r>
      <w:bookmarkEnd w:id="315"/>
      <w:bookmarkEnd w:id="31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在平时处理文件时，如果碰到一些不知其意的英文单词，有没有办法让</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翻译？</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答：单击“工具→语言→翻译”命令，然后在“文字”栏输入要翻译的英文单词，并在“词典”栏要选择好翻译的类型，如“中文（中国）到英语（美国）”，最后按回车键即可在“结果”栏得到该英文单词的含义。</w:t>
      </w:r>
    </w:p>
    <w:p w:rsidR="000C5A4D" w:rsidRPr="00B1341F" w:rsidRDefault="000C5A4D" w:rsidP="000C5A4D">
      <w:pPr>
        <w:pStyle w:val="3"/>
        <w:spacing w:line="432" w:lineRule="auto"/>
        <w:rPr>
          <w:rFonts w:ascii="华文楷体" w:eastAsia="华文楷体" w:hAnsi="华文楷体" w:cs="Arial"/>
          <w:color w:val="000000"/>
          <w:szCs w:val="32"/>
        </w:rPr>
      </w:pPr>
      <w:bookmarkStart w:id="317" w:name="_Toc301960419"/>
      <w:bookmarkStart w:id="318" w:name="_Toc51592247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1.6.17</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中直接启动</w:t>
      </w:r>
      <w:r w:rsidRPr="00B1341F">
        <w:rPr>
          <w:rFonts w:ascii="华文楷体" w:eastAsia="华文楷体" w:hAnsi="华文楷体" w:cs="Arial"/>
          <w:color w:val="000000"/>
          <w:szCs w:val="32"/>
        </w:rPr>
        <w:t>Outlook</w:t>
      </w:r>
      <w:bookmarkEnd w:id="317"/>
      <w:bookmarkEnd w:id="31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有时工作需要而想在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中完成文件后，立即启动</w:t>
      </w:r>
      <w:r w:rsidRPr="00B1341F">
        <w:rPr>
          <w:rFonts w:ascii="华文楷体" w:eastAsia="华文楷体" w:hAnsi="华文楷体"/>
          <w:color w:val="000000"/>
          <w:sz w:val="32"/>
          <w:szCs w:val="32"/>
        </w:rPr>
        <w:t>Outlook</w:t>
      </w:r>
      <w:r w:rsidRPr="00B1341F">
        <w:rPr>
          <w:rFonts w:ascii="华文楷体" w:eastAsia="华文楷体" w:hAnsi="华文楷体" w:hint="eastAsia"/>
          <w:color w:val="000000"/>
          <w:sz w:val="32"/>
          <w:szCs w:val="32"/>
        </w:rPr>
        <w:t>来进行设置发送，请问有没有办法在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中直接进行？</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中可以直接调用</w:t>
      </w:r>
      <w:r w:rsidRPr="00B1341F">
        <w:rPr>
          <w:rFonts w:ascii="华文楷体" w:eastAsia="华文楷体" w:hAnsi="华文楷体"/>
          <w:color w:val="000000"/>
          <w:sz w:val="32"/>
          <w:szCs w:val="32"/>
        </w:rPr>
        <w:t>Outlook</w:t>
      </w:r>
      <w:r w:rsidRPr="00B1341F">
        <w:rPr>
          <w:rFonts w:ascii="华文楷体" w:eastAsia="华文楷体" w:hAnsi="华文楷体" w:hint="eastAsia"/>
          <w:color w:val="000000"/>
          <w:sz w:val="32"/>
          <w:szCs w:val="32"/>
        </w:rPr>
        <w:t>，首先在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中选择“工具→自动更正→自动套用格式”中的“</w:t>
      </w:r>
      <w:r w:rsidRPr="00B1341F">
        <w:rPr>
          <w:rFonts w:ascii="华文楷体" w:eastAsia="华文楷体" w:hAnsi="华文楷体"/>
          <w:color w:val="000000"/>
          <w:sz w:val="32"/>
          <w:szCs w:val="32"/>
        </w:rPr>
        <w:t>Internet</w:t>
      </w:r>
      <w:r w:rsidRPr="00B1341F">
        <w:rPr>
          <w:rFonts w:ascii="华文楷体" w:eastAsia="华文楷体" w:hAnsi="华文楷体" w:hint="eastAsia"/>
          <w:color w:val="000000"/>
          <w:sz w:val="32"/>
          <w:szCs w:val="32"/>
        </w:rPr>
        <w:t>及网络路径替换为超级链接”选项，然后在文件中输入“</w:t>
      </w:r>
      <w:r w:rsidRPr="00B1341F">
        <w:rPr>
          <w:rFonts w:ascii="华文楷体" w:eastAsia="华文楷体" w:hAnsi="华文楷体"/>
          <w:color w:val="000000"/>
          <w:sz w:val="32"/>
          <w:szCs w:val="32"/>
        </w:rPr>
        <w:t>Outlook</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inbox</w:t>
      </w:r>
      <w:r w:rsidRPr="00B1341F">
        <w:rPr>
          <w:rFonts w:ascii="华文楷体" w:eastAsia="华文楷体" w:hAnsi="华文楷体" w:hint="eastAsia"/>
          <w:color w:val="000000"/>
          <w:sz w:val="32"/>
          <w:szCs w:val="32"/>
        </w:rPr>
        <w:t>”，然后按回车键，此时该文字下方出现下划线，用鼠标左键双击该链接，即可启动</w:t>
      </w:r>
      <w:r w:rsidRPr="00B1341F">
        <w:rPr>
          <w:rFonts w:ascii="华文楷体" w:eastAsia="华文楷体" w:hAnsi="华文楷体"/>
          <w:color w:val="000000"/>
          <w:sz w:val="32"/>
          <w:szCs w:val="32"/>
        </w:rPr>
        <w:t>Outlook</w:t>
      </w:r>
      <w:r w:rsidRPr="00B1341F">
        <w:rPr>
          <w:rFonts w:ascii="华文楷体" w:eastAsia="华文楷体" w:hAnsi="华文楷体" w:hint="eastAsia"/>
          <w:color w:val="000000"/>
          <w:sz w:val="32"/>
          <w:szCs w:val="32"/>
        </w:rPr>
        <w:t>的收件箱。按照这种方法，输入“</w:t>
      </w:r>
      <w:r w:rsidRPr="00B1341F">
        <w:rPr>
          <w:rFonts w:ascii="华文楷体" w:eastAsia="华文楷体" w:hAnsi="华文楷体"/>
          <w:color w:val="000000"/>
          <w:sz w:val="32"/>
          <w:szCs w:val="32"/>
        </w:rPr>
        <w:t>Outlook</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contacet</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Outlook</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calendar</w:t>
      </w:r>
      <w:r w:rsidRPr="00B1341F">
        <w:rPr>
          <w:rFonts w:ascii="华文楷体" w:eastAsia="华文楷体" w:hAnsi="华文楷体" w:hint="eastAsia"/>
          <w:color w:val="000000"/>
          <w:sz w:val="32"/>
          <w:szCs w:val="32"/>
        </w:rPr>
        <w:t>”则可打开</w:t>
      </w:r>
      <w:r w:rsidRPr="00B1341F">
        <w:rPr>
          <w:rFonts w:ascii="华文楷体" w:eastAsia="华文楷体" w:hAnsi="华文楷体"/>
          <w:color w:val="000000"/>
          <w:sz w:val="32"/>
          <w:szCs w:val="32"/>
        </w:rPr>
        <w:t>Outlook</w:t>
      </w:r>
      <w:r w:rsidRPr="00B1341F">
        <w:rPr>
          <w:rFonts w:ascii="华文楷体" w:eastAsia="华文楷体" w:hAnsi="华文楷体" w:hint="eastAsia"/>
          <w:color w:val="000000"/>
          <w:sz w:val="32"/>
          <w:szCs w:val="32"/>
        </w:rPr>
        <w:t>的联系人和日历。</w:t>
      </w:r>
    </w:p>
    <w:p w:rsidR="000C5A4D" w:rsidRPr="00B1341F" w:rsidRDefault="000C5A4D" w:rsidP="000C5A4D">
      <w:pPr>
        <w:pStyle w:val="3"/>
        <w:spacing w:line="432" w:lineRule="auto"/>
        <w:rPr>
          <w:rFonts w:ascii="华文楷体" w:eastAsia="华文楷体" w:hAnsi="华文楷体" w:cs="Arial"/>
          <w:color w:val="000000"/>
          <w:szCs w:val="32"/>
        </w:rPr>
      </w:pPr>
      <w:bookmarkStart w:id="319" w:name="_Toc301960420"/>
      <w:bookmarkStart w:id="320" w:name="_Toc51592247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1.6.18</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启动技巧</w:t>
      </w:r>
      <w:bookmarkEnd w:id="319"/>
      <w:bookmarkEnd w:id="32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有些用户常看到“办公高手”在启动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时用到了一些很特别的方式，这些究竟是什么，另外它们的作用又是什么？</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在启动时我们可以利用一些参数加以更多控制，单击“开始→运行”命令，然后输入</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所在路径及参数确定即可运行，如“</w:t>
      </w:r>
      <w:r w:rsidRPr="00B1341F">
        <w:rPr>
          <w:rFonts w:ascii="华文楷体" w:eastAsia="华文楷体" w:hAnsi="华文楷体"/>
          <w:color w:val="000000"/>
          <w:spacing w:val="-4"/>
          <w:sz w:val="32"/>
          <w:szCs w:val="32"/>
        </w:rPr>
        <w:t>C:\ PROGRAM FILES \MICROSOFT Office \Office 10\ WINWord.EXE /n</w:t>
      </w:r>
      <w:r w:rsidRPr="00B1341F">
        <w:rPr>
          <w:rFonts w:ascii="华文楷体" w:eastAsia="华文楷体" w:hAnsi="华文楷体" w:hint="eastAsia"/>
          <w:color w:val="000000"/>
          <w:spacing w:val="-4"/>
          <w:sz w:val="32"/>
          <w:szCs w:val="32"/>
        </w:rPr>
        <w:t>”，这些常用的参数及功能如下：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：启动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后不创建新的文件。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w:t>
      </w:r>
      <w:r w:rsidRPr="00B1341F">
        <w:rPr>
          <w:rFonts w:ascii="华文楷体" w:eastAsia="华文楷体" w:hAnsi="华文楷体" w:hint="eastAsia"/>
          <w:color w:val="000000"/>
          <w:sz w:val="32"/>
          <w:szCs w:val="32"/>
        </w:rPr>
        <w:t>：禁止插件和通用模板自动启动。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lastRenderedPageBreak/>
        <w:t>/m</w:t>
      </w:r>
      <w:r w:rsidRPr="00B1341F">
        <w:rPr>
          <w:rFonts w:ascii="华文楷体" w:eastAsia="华文楷体" w:hAnsi="华文楷体" w:hint="eastAsia"/>
          <w:color w:val="000000"/>
          <w:sz w:val="32"/>
          <w:szCs w:val="32"/>
        </w:rPr>
        <w:t>：禁止自动执行的宏。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w:t>
      </w:r>
      <w:r w:rsidRPr="00B1341F">
        <w:rPr>
          <w:rFonts w:ascii="华文楷体" w:eastAsia="华文楷体" w:hAnsi="华文楷体" w:hint="eastAsia"/>
          <w:color w:val="000000"/>
          <w:sz w:val="32"/>
          <w:szCs w:val="32"/>
        </w:rPr>
        <w:t>：启动一个新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进程，独立与正在运行的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进程。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：启动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，然后调用</w:t>
      </w:r>
      <w:r w:rsidRPr="00B1341F">
        <w:rPr>
          <w:rFonts w:ascii="华文楷体" w:eastAsia="华文楷体" w:hAnsi="华文楷体"/>
          <w:color w:val="000000"/>
          <w:sz w:val="32"/>
          <w:szCs w:val="32"/>
        </w:rPr>
        <w:t>Netmeeting</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/q</w:t>
      </w:r>
      <w:r w:rsidRPr="00B1341F">
        <w:rPr>
          <w:rFonts w:ascii="华文楷体" w:eastAsia="华文楷体" w:hAnsi="华文楷体" w:hint="eastAsia"/>
          <w:color w:val="000000"/>
          <w:sz w:val="32"/>
          <w:szCs w:val="32"/>
        </w:rPr>
        <w:t>：不显示启动画面。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另外对于常需用到的参数，我们可以在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的快捷图标上单击鼠标右键，然后在“目标”项的路径后加上该参数即可。</w:t>
      </w:r>
    </w:p>
    <w:p w:rsidR="000C5A4D" w:rsidRPr="00B1341F" w:rsidRDefault="000C5A4D" w:rsidP="000C5A4D">
      <w:pPr>
        <w:pStyle w:val="3"/>
        <w:spacing w:line="432" w:lineRule="auto"/>
        <w:rPr>
          <w:rFonts w:ascii="华文楷体" w:eastAsia="华文楷体" w:hAnsi="华文楷体" w:cs="Arial"/>
          <w:color w:val="000000"/>
          <w:szCs w:val="32"/>
        </w:rPr>
      </w:pPr>
      <w:bookmarkStart w:id="321" w:name="_Toc301960421"/>
      <w:bookmarkStart w:id="322" w:name="_Toc51592247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1.6.19</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巧制</w:t>
      </w:r>
      <w:r w:rsidRPr="00B1341F">
        <w:rPr>
          <w:rFonts w:ascii="华文楷体" w:eastAsia="华文楷体" w:hAnsi="华文楷体" w:cs="Arial"/>
          <w:color w:val="000000"/>
          <w:szCs w:val="32"/>
        </w:rPr>
        <w:t>web</w:t>
      </w:r>
      <w:r w:rsidRPr="00B1341F">
        <w:rPr>
          <w:rFonts w:ascii="华文楷体" w:eastAsia="华文楷体" w:hAnsi="华文楷体" w:cs="Arial" w:hint="eastAsia"/>
          <w:color w:val="000000"/>
          <w:szCs w:val="32"/>
        </w:rPr>
        <w:t>网页</w:t>
      </w:r>
      <w:bookmarkEnd w:id="321"/>
      <w:bookmarkEnd w:id="32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初学者常听人家说可以通过</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制作网页，究竟是如何操作呢？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答：网页其实是由超文本标记语言（</w:t>
      </w:r>
      <w:r w:rsidRPr="00B1341F">
        <w:rPr>
          <w:rFonts w:ascii="华文楷体" w:eastAsia="华文楷体" w:hAnsi="华文楷体"/>
          <w:color w:val="000000"/>
          <w:sz w:val="32"/>
          <w:szCs w:val="32"/>
        </w:rPr>
        <w:t>HTML</w:t>
      </w:r>
      <w:r w:rsidRPr="00B1341F">
        <w:rPr>
          <w:rFonts w:ascii="华文楷体" w:eastAsia="华文楷体" w:hAnsi="华文楷体" w:hint="eastAsia"/>
          <w:color w:val="000000"/>
          <w:sz w:val="32"/>
          <w:szCs w:val="32"/>
        </w:rPr>
        <w:t>）来定义的，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确实可以快速制作初级的</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网页，方法是这样的：首先在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中输入并设置好想制作的网页后，然后单击“文件→保存”命令（或单击工具栏上“保存”图标按钮），在弹出的窗口中下端“保存类型”中选择“</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页”，然后再输入文件名及设置好保存的目录，再确定保存即可。</w:t>
      </w:r>
    </w:p>
    <w:p w:rsidR="000C5A4D" w:rsidRPr="00B1341F" w:rsidRDefault="000C5A4D" w:rsidP="000C5A4D">
      <w:pPr>
        <w:pStyle w:val="3"/>
        <w:spacing w:line="432" w:lineRule="auto"/>
        <w:rPr>
          <w:rFonts w:ascii="华文楷体" w:eastAsia="华文楷体" w:hAnsi="华文楷体" w:cs="Arial"/>
          <w:color w:val="000000"/>
          <w:szCs w:val="32"/>
        </w:rPr>
      </w:pPr>
      <w:bookmarkStart w:id="323" w:name="_Toc301960422"/>
      <w:bookmarkStart w:id="324" w:name="_Toc51592247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1.6.20</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中自动滚动翻页</w:t>
      </w:r>
      <w:bookmarkEnd w:id="323"/>
      <w:bookmarkEnd w:id="32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有些用户常在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中阅读资料文件，请问能不能在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中设置出像</w:t>
      </w:r>
      <w:r w:rsidRPr="00B1341F">
        <w:rPr>
          <w:rFonts w:ascii="华文楷体" w:eastAsia="华文楷体" w:hAnsi="华文楷体"/>
          <w:color w:val="000000"/>
          <w:spacing w:val="-4"/>
          <w:sz w:val="32"/>
          <w:szCs w:val="32"/>
        </w:rPr>
        <w:t>Readbook</w:t>
      </w:r>
      <w:r w:rsidRPr="00B1341F">
        <w:rPr>
          <w:rFonts w:ascii="华文楷体" w:eastAsia="华文楷体" w:hAnsi="华文楷体" w:hint="eastAsia"/>
          <w:color w:val="000000"/>
          <w:spacing w:val="-4"/>
          <w:sz w:val="32"/>
          <w:szCs w:val="32"/>
        </w:rPr>
        <w:t>那样的自动翻页功能？</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答：可以。首先单击菜单“视图→工具栏→自定义”命令，在打开的对话框中，选择“命令”选项卡中的“所有命令”项，此时在右边便会列出这些所有命令详细信息选项，我们从中找到“</w:t>
      </w:r>
      <w:r w:rsidRPr="00B1341F">
        <w:rPr>
          <w:rFonts w:ascii="华文楷体" w:eastAsia="华文楷体" w:hAnsi="华文楷体"/>
          <w:color w:val="000000"/>
          <w:spacing w:val="-4"/>
          <w:sz w:val="32"/>
          <w:szCs w:val="32"/>
        </w:rPr>
        <w:t>AutoScroll</w:t>
      </w:r>
      <w:r w:rsidRPr="00B1341F">
        <w:rPr>
          <w:rFonts w:ascii="华文楷体" w:eastAsia="华文楷体" w:hAnsi="华文楷体" w:hint="eastAsia"/>
          <w:color w:val="000000"/>
          <w:spacing w:val="-4"/>
          <w:sz w:val="32"/>
          <w:szCs w:val="32"/>
        </w:rPr>
        <w:t>”，如图</w:t>
      </w:r>
      <w:r w:rsidRPr="00B1341F">
        <w:rPr>
          <w:rFonts w:ascii="华文楷体" w:eastAsia="华文楷体" w:hAnsi="华文楷体"/>
          <w:color w:val="000000"/>
          <w:spacing w:val="-4"/>
          <w:sz w:val="32"/>
          <w:szCs w:val="32"/>
        </w:rPr>
        <w:t>1-33</w:t>
      </w:r>
      <w:r w:rsidRPr="00B1341F">
        <w:rPr>
          <w:rFonts w:ascii="华文楷体" w:eastAsia="华文楷体" w:hAnsi="华文楷体" w:hint="eastAsia"/>
          <w:color w:val="000000"/>
          <w:spacing w:val="-4"/>
          <w:sz w:val="32"/>
          <w:szCs w:val="32"/>
        </w:rPr>
        <w:t>所示，利用鼠标将该命令直接拖至工具栏上，以后在阅读长文件并需进行自动滚动翻页时，可单击该按钮，然后向上或向下移动鼠标便可进行滚动翻页。</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D6A5DF9" wp14:editId="64A3E548">
            <wp:extent cx="2105025" cy="1765300"/>
            <wp:effectExtent l="0" t="0" r="0" b="0"/>
            <wp:docPr id="146" name="图片 14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0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5025" cy="176530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1-33  </w:t>
      </w:r>
      <w:r w:rsidRPr="00B1341F">
        <w:rPr>
          <w:rFonts w:ascii="华文楷体" w:eastAsia="华文楷体" w:hAnsi="华文楷体" w:cs="Arial" w:hint="eastAsia"/>
          <w:color w:val="000000"/>
          <w:sz w:val="32"/>
          <w:szCs w:val="32"/>
        </w:rPr>
        <w:t>设置滚动翻页</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或者在“类别”下选择“工具”项，然后在“命令”下找到“自动滚动”项，并将其拖入工具栏即可。以后在需要滚屏时，可单击“自动滚动”按钮，鼠标指针就会进入竖直滚动条。若将三角形指针放在滚动条上半部，页面自动向上滚动。若将倒三角</w:t>
      </w:r>
      <w:r w:rsidRPr="00B1341F">
        <w:rPr>
          <w:rFonts w:ascii="华文楷体" w:eastAsia="华文楷体" w:hAnsi="华文楷体" w:cs="Arial" w:hint="eastAsia"/>
          <w:color w:val="000000"/>
          <w:sz w:val="32"/>
          <w:szCs w:val="32"/>
        </w:rPr>
        <w:lastRenderedPageBreak/>
        <w:t>形指针放在滚动条下半部，页面自动向下滚动，单击鼠标就可以将自动滚屏功能关闭。如果想停止页面滚动，只需将指针放到滚动条中部（成为双向指针）即可。上述情况下的屏幕滚动速度可以用指针位置调节，指针越靠近滚动条两端速度越快，反之越慢。对于阅读长文件是相当方便的。</w:t>
      </w:r>
    </w:p>
    <w:p w:rsidR="000C5A4D" w:rsidRPr="00B1341F" w:rsidRDefault="000C5A4D" w:rsidP="000C5A4D">
      <w:pPr>
        <w:pStyle w:val="3"/>
        <w:spacing w:line="432" w:lineRule="auto"/>
        <w:rPr>
          <w:rFonts w:ascii="华文楷体" w:eastAsia="华文楷体" w:hAnsi="华文楷体" w:cs="Arial"/>
          <w:color w:val="000000"/>
          <w:szCs w:val="32"/>
        </w:rPr>
      </w:pPr>
      <w:bookmarkStart w:id="325" w:name="_Toc301960423"/>
      <w:bookmarkStart w:id="326" w:name="_Toc51592247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选择</w:t>
      </w:r>
      <w:r w:rsidRPr="00B1341F">
        <w:rPr>
          <w:rFonts w:ascii="华文楷体" w:eastAsia="华文楷体" w:hAnsi="华文楷体" w:cs="Arial"/>
          <w:color w:val="000000"/>
          <w:szCs w:val="32"/>
        </w:rPr>
        <w:t>IE</w:t>
      </w:r>
      <w:r w:rsidRPr="00B1341F">
        <w:rPr>
          <w:rFonts w:ascii="华文楷体" w:eastAsia="华文楷体" w:hAnsi="华文楷体" w:cs="Arial" w:hint="eastAsia"/>
          <w:color w:val="000000"/>
          <w:szCs w:val="32"/>
        </w:rPr>
        <w:t>方式的文件前进（后退）</w:t>
      </w:r>
      <w:bookmarkEnd w:id="325"/>
      <w:bookmarkEnd w:id="32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有些用户非常喜欢浏览器</w:t>
      </w:r>
      <w:r w:rsidRPr="00B1341F">
        <w:rPr>
          <w:rFonts w:ascii="华文楷体" w:eastAsia="华文楷体" w:hAnsi="华文楷体"/>
          <w:color w:val="000000"/>
          <w:sz w:val="32"/>
          <w:szCs w:val="32"/>
        </w:rPr>
        <w:t>IE</w:t>
      </w:r>
      <w:r w:rsidRPr="00B1341F">
        <w:rPr>
          <w:rFonts w:ascii="华文楷体" w:eastAsia="华文楷体" w:hAnsi="华文楷体" w:hint="eastAsia"/>
          <w:color w:val="000000"/>
          <w:sz w:val="32"/>
          <w:szCs w:val="32"/>
        </w:rPr>
        <w:t>上的“前进”、“后退”方式，请问在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中是否也能做成这种方式进行阅读？</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中同样可以增加类似的按钮，具体做法是：单击菜单栏“工具→自定义”命令，在打开的对话框的“命令”选项卡中，选中“类别”下的“所有命令”项，然后在“命令”下找到“</w:t>
      </w:r>
      <w:r w:rsidRPr="00B1341F">
        <w:rPr>
          <w:rFonts w:ascii="华文楷体" w:eastAsia="华文楷体" w:hAnsi="华文楷体"/>
          <w:color w:val="000000"/>
          <w:sz w:val="32"/>
          <w:szCs w:val="32"/>
        </w:rPr>
        <w:t>Nextwindows</w:t>
      </w:r>
      <w:r w:rsidRPr="00B1341F">
        <w:rPr>
          <w:rFonts w:ascii="华文楷体" w:eastAsia="华文楷体" w:hAnsi="华文楷体" w:hint="eastAsia"/>
          <w:color w:val="000000"/>
          <w:sz w:val="32"/>
          <w:szCs w:val="32"/>
        </w:rPr>
        <w:t>”按钮，按上面相同的方法拖入工具栏，以后只要打开了多个文件，单击“</w:t>
      </w:r>
      <w:r w:rsidRPr="00B1341F">
        <w:rPr>
          <w:rFonts w:ascii="华文楷体" w:eastAsia="华文楷体" w:hAnsi="华文楷体"/>
          <w:color w:val="000000"/>
          <w:sz w:val="32"/>
          <w:szCs w:val="32"/>
        </w:rPr>
        <w:t>Nextwindows</w:t>
      </w:r>
      <w:r w:rsidRPr="00B1341F">
        <w:rPr>
          <w:rFonts w:ascii="华文楷体" w:eastAsia="华文楷体" w:hAnsi="华文楷体" w:hint="eastAsia"/>
          <w:color w:val="000000"/>
          <w:sz w:val="32"/>
          <w:szCs w:val="32"/>
        </w:rPr>
        <w:t>”按钮就会跳到下一个文件，而“</w:t>
      </w:r>
      <w:r w:rsidRPr="00B1341F">
        <w:rPr>
          <w:rFonts w:ascii="华文楷体" w:eastAsia="华文楷体" w:hAnsi="华文楷体"/>
          <w:color w:val="000000"/>
          <w:sz w:val="32"/>
          <w:szCs w:val="32"/>
        </w:rPr>
        <w:t>Prevwindows</w:t>
      </w:r>
      <w:r w:rsidRPr="00B1341F">
        <w:rPr>
          <w:rFonts w:ascii="华文楷体" w:eastAsia="华文楷体" w:hAnsi="华文楷体" w:hint="eastAsia"/>
          <w:color w:val="000000"/>
          <w:sz w:val="32"/>
          <w:szCs w:val="32"/>
        </w:rPr>
        <w:t>”按钮则可返回前一个文件。</w:t>
      </w:r>
    </w:p>
    <w:p w:rsidR="000C5A4D" w:rsidRPr="00B1341F" w:rsidRDefault="000C5A4D" w:rsidP="000C5A4D">
      <w:pPr>
        <w:pStyle w:val="3"/>
        <w:spacing w:line="432" w:lineRule="auto"/>
        <w:rPr>
          <w:rFonts w:ascii="华文楷体" w:eastAsia="华文楷体" w:hAnsi="华文楷体" w:cs="Arial"/>
          <w:color w:val="000000"/>
          <w:szCs w:val="32"/>
        </w:rPr>
      </w:pPr>
      <w:bookmarkStart w:id="327" w:name="_Toc301960424"/>
      <w:bookmarkStart w:id="328" w:name="_Toc51592248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简体与繁体中文快速转化</w:t>
      </w:r>
      <w:bookmarkEnd w:id="327"/>
      <w:bookmarkEnd w:id="32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有些用户常需输入繁体文字（或者把简体文字的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文件转换成繁体文字的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文件），请问在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中有没有办法帮我轻松完成？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答：中国大陆采用的是</w:t>
      </w:r>
      <w:r w:rsidRPr="00B1341F">
        <w:rPr>
          <w:rFonts w:ascii="华文楷体" w:eastAsia="华文楷体" w:hAnsi="华文楷体"/>
          <w:color w:val="000000"/>
          <w:sz w:val="32"/>
          <w:szCs w:val="32"/>
        </w:rPr>
        <w:t>GB</w:t>
      </w:r>
      <w:r w:rsidRPr="00B1341F">
        <w:rPr>
          <w:rFonts w:ascii="华文楷体" w:eastAsia="华文楷体" w:hAnsi="华文楷体" w:hint="eastAsia"/>
          <w:color w:val="000000"/>
          <w:sz w:val="32"/>
          <w:szCs w:val="32"/>
        </w:rPr>
        <w:t>码，而中国台湾采用的是</w:t>
      </w:r>
      <w:r w:rsidRPr="00B1341F">
        <w:rPr>
          <w:rFonts w:ascii="华文楷体" w:eastAsia="华文楷体" w:hAnsi="华文楷体"/>
          <w:color w:val="000000"/>
          <w:sz w:val="32"/>
          <w:szCs w:val="32"/>
        </w:rPr>
        <w:t>BIG5</w:t>
      </w:r>
      <w:r w:rsidRPr="00B1341F">
        <w:rPr>
          <w:rFonts w:ascii="华文楷体" w:eastAsia="华文楷体" w:hAnsi="华文楷体" w:hint="eastAsia"/>
          <w:color w:val="000000"/>
          <w:sz w:val="32"/>
          <w:szCs w:val="32"/>
        </w:rPr>
        <w:t>码（即大五位码），虽然现在市面上有许多</w:t>
      </w:r>
      <w:r w:rsidRPr="00B1341F">
        <w:rPr>
          <w:rFonts w:ascii="华文楷体" w:eastAsia="华文楷体" w:hAnsi="华文楷体"/>
          <w:color w:val="000000"/>
          <w:sz w:val="32"/>
          <w:szCs w:val="32"/>
        </w:rPr>
        <w:t>GB</w:t>
      </w:r>
      <w:r w:rsidRPr="00B1341F">
        <w:rPr>
          <w:rFonts w:ascii="华文楷体" w:eastAsia="华文楷体" w:hAnsi="华文楷体" w:hint="eastAsia"/>
          <w:color w:val="000000"/>
          <w:sz w:val="32"/>
          <w:szCs w:val="32"/>
        </w:rPr>
        <w:t>与</w:t>
      </w:r>
      <w:r w:rsidRPr="00B1341F">
        <w:rPr>
          <w:rFonts w:ascii="华文楷体" w:eastAsia="华文楷体" w:hAnsi="华文楷体"/>
          <w:color w:val="000000"/>
          <w:sz w:val="32"/>
          <w:szCs w:val="32"/>
        </w:rPr>
        <w:t>BIG5</w:t>
      </w:r>
      <w:r w:rsidRPr="00B1341F">
        <w:rPr>
          <w:rFonts w:ascii="华文楷体" w:eastAsia="华文楷体" w:hAnsi="华文楷体" w:hint="eastAsia"/>
          <w:color w:val="000000"/>
          <w:sz w:val="32"/>
          <w:szCs w:val="32"/>
        </w:rPr>
        <w:t>码转换软件，能够在这两种编码之间相互转换，但只能进行“直译”。其实在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中，我们便可轻松做到“两地通”：首先打开要转换的文件，再单击菜单栏“工具→语言→中文简繁转换”命令打开转换窗口，如图</w:t>
      </w:r>
      <w:r w:rsidRPr="00B1341F">
        <w:rPr>
          <w:rFonts w:ascii="华文楷体" w:eastAsia="华文楷体" w:hAnsi="华文楷体"/>
          <w:color w:val="000000"/>
          <w:sz w:val="32"/>
          <w:szCs w:val="32"/>
        </w:rPr>
        <w:t>1-34</w:t>
      </w:r>
      <w:r w:rsidRPr="00B1341F">
        <w:rPr>
          <w:rFonts w:ascii="华文楷体" w:eastAsia="华文楷体" w:hAnsi="华文楷体" w:hint="eastAsia"/>
          <w:color w:val="000000"/>
          <w:sz w:val="32"/>
          <w:szCs w:val="32"/>
        </w:rPr>
        <w:t>所示，然后根据需要在转换方向下选择转换方式，最后单击“确定”按钮便可快速完成文件语言转换，并且在确定前选择“转化时包括词汇”复选框，则</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在转换时会自动地根据两地语言的习惯进行翻译，转换完成后再进行保存，这样便可根据需要得到简体中文信函或繁体中文信函了。</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E9FF476" wp14:editId="597255FE">
            <wp:extent cx="2265045" cy="1308100"/>
            <wp:effectExtent l="0" t="0" r="0" b="0"/>
            <wp:docPr id="147" name="图片 147"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0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5045" cy="130810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1-34  </w:t>
      </w:r>
      <w:r w:rsidRPr="00B1341F">
        <w:rPr>
          <w:rFonts w:ascii="华文楷体" w:eastAsia="华文楷体" w:hAnsi="华文楷体" w:cs="Arial" w:hint="eastAsia"/>
          <w:color w:val="000000"/>
          <w:sz w:val="32"/>
          <w:szCs w:val="32"/>
        </w:rPr>
        <w:t>中文简繁转换</w:t>
      </w:r>
    </w:p>
    <w:p w:rsidR="000C5A4D" w:rsidRPr="00B1341F" w:rsidRDefault="000C5A4D" w:rsidP="000C5A4D">
      <w:pPr>
        <w:pStyle w:val="3"/>
        <w:spacing w:line="432" w:lineRule="auto"/>
        <w:rPr>
          <w:rFonts w:ascii="华文楷体" w:eastAsia="华文楷体" w:hAnsi="华文楷体" w:cs="Arial"/>
          <w:color w:val="000000"/>
          <w:szCs w:val="32"/>
        </w:rPr>
      </w:pPr>
      <w:bookmarkStart w:id="329" w:name="_Toc301960425"/>
      <w:bookmarkStart w:id="330" w:name="_Toc51592248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1.6.23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如何加快文件操作</w:t>
      </w:r>
      <w:bookmarkEnd w:id="329"/>
      <w:bookmarkEnd w:id="33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在新建或打开</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文件时，可利用快捷键来加快操作，请问能否介绍一下？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中确实有很多的快捷键帮助我</w:t>
      </w:r>
      <w:r w:rsidRPr="00B1341F">
        <w:rPr>
          <w:rFonts w:ascii="华文楷体" w:eastAsia="华文楷体" w:hAnsi="华文楷体" w:hint="eastAsia"/>
          <w:color w:val="000000"/>
          <w:sz w:val="32"/>
          <w:szCs w:val="32"/>
        </w:rPr>
        <w:lastRenderedPageBreak/>
        <w:t>们快速进行操作，在对文件操作时，常用的快捷键有：</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Ctrl+N</w:t>
      </w:r>
      <w:r w:rsidRPr="00B1341F">
        <w:rPr>
          <w:rFonts w:ascii="华文楷体" w:eastAsia="华文楷体" w:hAnsi="华文楷体" w:hint="eastAsia"/>
          <w:color w:val="000000"/>
          <w:sz w:val="32"/>
          <w:szCs w:val="32"/>
        </w:rPr>
        <w:t>：建立一个</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默认模板的新文件（若要建立其他模板文件的新文件，可单击“文件”菜单下的“新建”命令，再从模板选择框中进行选择）</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Ctrl+O</w:t>
      </w:r>
      <w:r w:rsidRPr="00B1341F">
        <w:rPr>
          <w:rFonts w:ascii="华文楷体" w:eastAsia="华文楷体" w:hAnsi="华文楷体" w:hint="eastAsia"/>
          <w:color w:val="000000"/>
          <w:sz w:val="32"/>
          <w:szCs w:val="32"/>
        </w:rPr>
        <w:t>：快速打开文件（它相当于单击菜单栏“文件→打开”命令操作）。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）键配合选取：一次打开多个文件（在打开对话框中每次只能选择一个打开，若要一次打开多个文件，可利用“</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”键选择，完成后再单击“打开”按钮）。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Alt+F+1</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）：快速打开最新编辑过的</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个文件（相当于单击“文件”菜单，再从其下选择最近打开的四个文件）。</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小提示：如果要在“文件”菜单下显示更多最近打开过的文件，可单击菜单栏“工具→选项”命令，再在选项窗口中选择“常规”选项卡，在“列出最近使用文件数”项中便可设置显示的数目，但最多只能设置为</w:t>
      </w:r>
      <w:r w:rsidRPr="00B1341F">
        <w:rPr>
          <w:rFonts w:ascii="华文楷体" w:eastAsia="华文楷体" w:hAnsi="华文楷体" w:cs="Arial"/>
          <w:color w:val="000000"/>
          <w:sz w:val="32"/>
          <w:szCs w:val="32"/>
        </w:rPr>
        <w:t>9</w:t>
      </w:r>
      <w:r w:rsidRPr="00B1341F">
        <w:rPr>
          <w:rFonts w:ascii="华文楷体" w:eastAsia="华文楷体" w:hAnsi="华文楷体" w:cs="Arial" w:hint="eastAsia"/>
          <w:color w:val="000000"/>
          <w:sz w:val="32"/>
          <w:szCs w:val="32"/>
        </w:rPr>
        <w:t>个。</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Ctrl+F6</w:t>
      </w:r>
      <w:r w:rsidRPr="00B1341F">
        <w:rPr>
          <w:rFonts w:ascii="华文楷体" w:eastAsia="华文楷体" w:hAnsi="华文楷体" w:hint="eastAsia"/>
          <w:color w:val="000000"/>
          <w:sz w:val="32"/>
          <w:szCs w:val="32"/>
        </w:rPr>
        <w:t>：在打开的文件中循环切换。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6</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F12</w:t>
      </w:r>
      <w:r w:rsidRPr="00B1341F">
        <w:rPr>
          <w:rFonts w:ascii="华文楷体" w:eastAsia="华文楷体" w:hAnsi="华文楷体" w:hint="eastAsia"/>
          <w:color w:val="000000"/>
          <w:sz w:val="32"/>
          <w:szCs w:val="32"/>
        </w:rPr>
        <w:t>：快速把当前文件另保存其他文件。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7</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Ctrl+F4</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Alt+F4</w:t>
      </w:r>
      <w:r w:rsidRPr="00B1341F">
        <w:rPr>
          <w:rFonts w:ascii="华文楷体" w:eastAsia="华文楷体" w:hAnsi="华文楷体" w:hint="eastAsia"/>
          <w:color w:val="000000"/>
          <w:sz w:val="32"/>
          <w:szCs w:val="32"/>
        </w:rPr>
        <w:t>）：关闭当前文件，若还没进行保存，会弹出确认框选择是否保存。</w:t>
      </w:r>
    </w:p>
    <w:p w:rsidR="000C5A4D" w:rsidRPr="00B1341F" w:rsidRDefault="000C5A4D" w:rsidP="000C5A4D">
      <w:pPr>
        <w:pStyle w:val="3"/>
        <w:spacing w:line="432" w:lineRule="auto"/>
        <w:rPr>
          <w:rFonts w:ascii="华文楷体" w:eastAsia="华文楷体" w:hAnsi="华文楷体" w:cs="Arial"/>
          <w:color w:val="000000"/>
          <w:szCs w:val="32"/>
        </w:rPr>
      </w:pPr>
      <w:bookmarkStart w:id="331" w:name="_Toc301960426"/>
      <w:bookmarkStart w:id="332" w:name="_Toc51592248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1.6.24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保存文件对话框中的快捷键</w:t>
      </w:r>
      <w:bookmarkEnd w:id="331"/>
      <w:bookmarkEnd w:id="332"/>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在看一些“高手”们操作时，心里确实羡慕，他们所有操作都几乎不用鼠标，比如他们在保存文件对话框操作时都可不用鼠标，请问在这有些什么快捷键？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答：这些快捷键其实很有规律，它们分别如下：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Alt+1</w:t>
      </w:r>
      <w:r w:rsidRPr="00B1341F">
        <w:rPr>
          <w:rFonts w:ascii="华文楷体" w:eastAsia="华文楷体" w:hAnsi="华文楷体" w:hint="eastAsia"/>
          <w:color w:val="000000"/>
          <w:sz w:val="32"/>
          <w:szCs w:val="32"/>
        </w:rPr>
        <w:t>：回到上一个文件夹。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Alt+2</w:t>
      </w:r>
      <w:r w:rsidRPr="00B1341F">
        <w:rPr>
          <w:rFonts w:ascii="华文楷体" w:eastAsia="华文楷体" w:hAnsi="华文楷体" w:hint="eastAsia"/>
          <w:color w:val="000000"/>
          <w:sz w:val="32"/>
          <w:szCs w:val="32"/>
        </w:rPr>
        <w:t>：回到当前文件夹的上一级文件夹。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Alt+3</w:t>
      </w:r>
      <w:r w:rsidRPr="00B1341F">
        <w:rPr>
          <w:rFonts w:ascii="华文楷体" w:eastAsia="华文楷体" w:hAnsi="华文楷体" w:hint="eastAsia"/>
          <w:color w:val="000000"/>
          <w:sz w:val="32"/>
          <w:szCs w:val="32"/>
        </w:rPr>
        <w:t>：从网络上搜索文件。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Alt+4</w:t>
      </w:r>
      <w:r w:rsidRPr="00B1341F">
        <w:rPr>
          <w:rFonts w:ascii="华文楷体" w:eastAsia="华文楷体" w:hAnsi="华文楷体" w:hint="eastAsia"/>
          <w:color w:val="000000"/>
          <w:sz w:val="32"/>
          <w:szCs w:val="32"/>
        </w:rPr>
        <w:t>：删除当前选中文件。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Alt+5</w:t>
      </w:r>
      <w:r w:rsidRPr="00B1341F">
        <w:rPr>
          <w:rFonts w:ascii="华文楷体" w:eastAsia="华文楷体" w:hAnsi="华文楷体" w:hint="eastAsia"/>
          <w:color w:val="000000"/>
          <w:sz w:val="32"/>
          <w:szCs w:val="32"/>
        </w:rPr>
        <w:t>：在当前文件夹下新建一个子文件夹。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Alt+6</w:t>
      </w:r>
      <w:r w:rsidRPr="00B1341F">
        <w:rPr>
          <w:rFonts w:ascii="华文楷体" w:eastAsia="华文楷体" w:hAnsi="华文楷体" w:hint="eastAsia"/>
          <w:color w:val="000000"/>
          <w:sz w:val="32"/>
          <w:szCs w:val="32"/>
        </w:rPr>
        <w:t>：循环改变文件显示模式，如预览、详细资料、属性、列表等。</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Alt+7</w:t>
      </w:r>
      <w:r w:rsidRPr="00B1341F">
        <w:rPr>
          <w:rFonts w:ascii="华文楷体" w:eastAsia="华文楷体" w:hAnsi="华文楷体" w:hint="eastAsia"/>
          <w:color w:val="000000"/>
          <w:sz w:val="32"/>
          <w:szCs w:val="32"/>
        </w:rPr>
        <w:t>：显示工具菜单，如查找、删除、重命名、打印、添至“收藏夹”、映射网络驱动器等。</w:t>
      </w:r>
    </w:p>
    <w:p w:rsidR="000C5A4D" w:rsidRPr="00B1341F" w:rsidRDefault="000C5A4D" w:rsidP="000C5A4D">
      <w:pPr>
        <w:pStyle w:val="3"/>
        <w:spacing w:line="432" w:lineRule="auto"/>
        <w:rPr>
          <w:rFonts w:ascii="华文楷体" w:eastAsia="华文楷体" w:hAnsi="华文楷体" w:cs="Arial"/>
          <w:color w:val="000000"/>
          <w:szCs w:val="32"/>
        </w:rPr>
      </w:pPr>
      <w:bookmarkStart w:id="333" w:name="_Toc301960427"/>
      <w:bookmarkStart w:id="334" w:name="_Toc51592248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1.6.25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恢复字体所见即所得功能</w:t>
      </w:r>
      <w:bookmarkEnd w:id="333"/>
      <w:bookmarkEnd w:id="33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有些用户在设置字体时发现，在字体栏中以前可以显示字体形状，但现在怎么不可以了，请问有没有办法去恢复它？</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答：除少数常用中文字体外，多数字体可能都没有什么印象。在</w:t>
      </w:r>
      <w:r w:rsidRPr="00B1341F">
        <w:rPr>
          <w:rFonts w:ascii="华文楷体" w:eastAsia="华文楷体" w:hAnsi="华文楷体"/>
          <w:color w:val="000000"/>
          <w:sz w:val="32"/>
          <w:szCs w:val="32"/>
        </w:rPr>
        <w:t>Office 2000</w:t>
      </w:r>
      <w:r w:rsidRPr="00B1341F">
        <w:rPr>
          <w:rFonts w:ascii="华文楷体" w:eastAsia="华文楷体" w:hAnsi="华文楷体" w:hint="eastAsia"/>
          <w:color w:val="000000"/>
          <w:sz w:val="32"/>
          <w:szCs w:val="32"/>
        </w:rPr>
        <w:t>中便提供了所见即所得的功能。要恢复它可这样去操作：单击菜单栏“工具→自定义”命令，再在“自定义”对话框中选择“选项”选项卡，选择“其他”下“列出字体名称时显示该字体的实际外观”复选框，如图</w:t>
      </w:r>
      <w:r w:rsidRPr="00B1341F">
        <w:rPr>
          <w:rFonts w:ascii="华文楷体" w:eastAsia="华文楷体" w:hAnsi="华文楷体"/>
          <w:color w:val="000000"/>
          <w:sz w:val="32"/>
          <w:szCs w:val="32"/>
        </w:rPr>
        <w:t>1-35</w:t>
      </w:r>
      <w:r w:rsidRPr="00B1341F">
        <w:rPr>
          <w:rFonts w:ascii="华文楷体" w:eastAsia="华文楷体" w:hAnsi="华文楷体" w:hint="eastAsia"/>
          <w:color w:val="000000"/>
          <w:sz w:val="32"/>
          <w:szCs w:val="32"/>
        </w:rPr>
        <w:t>所示，完成后关闭自定义窗口，此时再打开“字体”列表，字体的实际外观又可显示了。</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259C652" wp14:editId="1919F17D">
            <wp:extent cx="2275205" cy="1913890"/>
            <wp:effectExtent l="0" t="0" r="0" b="0"/>
            <wp:docPr id="148" name="图片 14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0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5205" cy="19138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1-35  </w:t>
      </w:r>
      <w:r w:rsidRPr="00B1341F">
        <w:rPr>
          <w:rFonts w:ascii="华文楷体" w:eastAsia="华文楷体" w:hAnsi="华文楷体" w:cs="Arial" w:hint="eastAsia"/>
          <w:color w:val="000000"/>
          <w:sz w:val="32"/>
          <w:szCs w:val="32"/>
        </w:rPr>
        <w:t>恢复字体外观</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335" w:name="_Toc301960428"/>
      <w:bookmarkStart w:id="336" w:name="_Toc51592248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1.6.26</w:t>
        </w:r>
      </w:smartTag>
      <w:r w:rsidRPr="00B1341F">
        <w:rPr>
          <w:rFonts w:ascii="华文楷体" w:eastAsia="华文楷体" w:hAnsi="华文楷体" w:cs="Arial" w:hint="eastAsia"/>
          <w:color w:val="000000"/>
          <w:szCs w:val="32"/>
        </w:rPr>
        <w:t>给文件嵌入字体</w:t>
      </w:r>
      <w:bookmarkEnd w:id="335"/>
      <w:bookmarkEnd w:id="336"/>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有些用户也常遇到这种情况，自己花了很多精力制作的漂亮文件但在对方计算机上显示不了，因为没有安装所使用的字体，请问有没有办法解决这个问题？</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答：字库是属于系统资源而存在的，如果使用了一个对方系统上没有的字库，则</w:t>
      </w:r>
      <w:r w:rsidRPr="00B1341F">
        <w:rPr>
          <w:rFonts w:ascii="华文楷体" w:eastAsia="华文楷体" w:hAnsi="华文楷体"/>
          <w:color w:val="000000"/>
          <w:sz w:val="32"/>
          <w:szCs w:val="32"/>
        </w:rPr>
        <w:t>Windows</w:t>
      </w:r>
      <w:r w:rsidRPr="00B1341F">
        <w:rPr>
          <w:rFonts w:ascii="华文楷体" w:eastAsia="华文楷体" w:hAnsi="华文楷体" w:hint="eastAsia"/>
          <w:color w:val="000000"/>
          <w:sz w:val="32"/>
          <w:szCs w:val="32"/>
        </w:rPr>
        <w:t>会自动以系统默认的字库来代替，原先的效果就会大减。但在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中有一项嵌入字体技术，它能够将一篇文件和这篇文件所包含的字体结合成一个文件，以便传输到另一台计算机上。具体操作方法如下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打开要嵌入字体的文件，单击“工具”菜单中的“选项”命令，再选择“保存”选项卡，然后选中“嵌入</w:t>
      </w:r>
      <w:r w:rsidRPr="00B1341F">
        <w:rPr>
          <w:rFonts w:ascii="华文楷体" w:eastAsia="华文楷体" w:hAnsi="华文楷体"/>
          <w:color w:val="000000"/>
          <w:sz w:val="32"/>
          <w:szCs w:val="32"/>
        </w:rPr>
        <w:t>TrueType</w:t>
      </w:r>
      <w:r w:rsidRPr="00B1341F">
        <w:rPr>
          <w:rFonts w:ascii="华文楷体" w:eastAsia="华文楷体" w:hAnsi="华文楷体" w:hint="eastAsia"/>
          <w:color w:val="000000"/>
          <w:sz w:val="32"/>
          <w:szCs w:val="32"/>
        </w:rPr>
        <w:t>字体”以及“只嵌入所用字符”复选框，如图</w:t>
      </w:r>
      <w:r w:rsidRPr="00B1341F">
        <w:rPr>
          <w:rFonts w:ascii="华文楷体" w:eastAsia="华文楷体" w:hAnsi="华文楷体"/>
          <w:color w:val="000000"/>
          <w:sz w:val="32"/>
          <w:szCs w:val="32"/>
        </w:rPr>
        <w:t>1-36</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351F6A5" wp14:editId="4A6FCE30">
            <wp:extent cx="1647825" cy="1743710"/>
            <wp:effectExtent l="0" t="0" r="0" b="0"/>
            <wp:docPr id="149" name="图片 14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0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74371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1-36  </w:t>
      </w:r>
      <w:r w:rsidRPr="00B1341F">
        <w:rPr>
          <w:rFonts w:ascii="华文楷体" w:eastAsia="华文楷体" w:hAnsi="华文楷体" w:cs="Arial" w:hint="eastAsia"/>
          <w:color w:val="000000"/>
          <w:sz w:val="32"/>
          <w:szCs w:val="32"/>
        </w:rPr>
        <w:t>给文件嵌入字体</w:t>
      </w:r>
    </w:p>
    <w:p w:rsidR="000C5A4D" w:rsidRPr="00B1341F" w:rsidRDefault="000C5A4D" w:rsidP="000C5A4D">
      <w:pPr>
        <w:spacing w:line="432" w:lineRule="auto"/>
        <w:rPr>
          <w:rFonts w:ascii="华文楷体" w:eastAsia="华文楷体" w:hAnsi="华文楷体" w:cs="Arial"/>
          <w:color w:val="000000"/>
          <w:sz w:val="32"/>
          <w:szCs w:val="32"/>
        </w:rPr>
      </w:pPr>
    </w:p>
    <w:p w:rsidR="000C5A4D" w:rsidRPr="00B1341F" w:rsidRDefault="000C5A4D" w:rsidP="000C5A4D">
      <w:pPr>
        <w:pStyle w:val="3"/>
        <w:spacing w:line="432" w:lineRule="auto"/>
        <w:rPr>
          <w:rFonts w:ascii="华文楷体" w:eastAsia="华文楷体" w:hAnsi="华文楷体" w:cs="Arial"/>
          <w:color w:val="000000"/>
          <w:szCs w:val="32"/>
        </w:rPr>
      </w:pPr>
      <w:bookmarkStart w:id="337" w:name="_Toc301960429"/>
      <w:bookmarkStart w:id="338" w:name="_Toc51592248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1.6.27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快速启动屏幕程序</w:t>
      </w:r>
      <w:bookmarkEnd w:id="337"/>
      <w:bookmarkEnd w:id="33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文件时，如需马上离开，请问有没有办法快速启动屏幕保护程序？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答：快速启动</w:t>
      </w:r>
      <w:r w:rsidRPr="00B1341F">
        <w:rPr>
          <w:rFonts w:ascii="华文楷体" w:eastAsia="华文楷体" w:hAnsi="华文楷体"/>
          <w:color w:val="000000"/>
          <w:sz w:val="32"/>
          <w:szCs w:val="32"/>
        </w:rPr>
        <w:t>Windows</w:t>
      </w:r>
      <w:r w:rsidRPr="00B1341F">
        <w:rPr>
          <w:rFonts w:ascii="华文楷体" w:eastAsia="华文楷体" w:hAnsi="华文楷体" w:hint="eastAsia"/>
          <w:color w:val="000000"/>
          <w:sz w:val="32"/>
          <w:szCs w:val="32"/>
        </w:rPr>
        <w:t>屏幕保护程序，不但可以保护屏幕，同时还可利用屏保的密码功能保护他人偷看文件内容。其实在</w:t>
      </w:r>
      <w:r w:rsidRPr="00B1341F">
        <w:rPr>
          <w:rFonts w:ascii="华文楷体" w:eastAsia="华文楷体" w:hAnsi="华文楷体"/>
          <w:color w:val="000000"/>
          <w:sz w:val="32"/>
          <w:szCs w:val="32"/>
        </w:rPr>
        <w:t>Office XP</w:t>
      </w:r>
      <w:r w:rsidRPr="00B1341F">
        <w:rPr>
          <w:rFonts w:ascii="华文楷体" w:eastAsia="华文楷体" w:hAnsi="华文楷体" w:hint="eastAsia"/>
          <w:color w:val="000000"/>
          <w:sz w:val="32"/>
          <w:szCs w:val="32"/>
        </w:rPr>
        <w:t>安装成功后会在安装文件夹中产生一个“</w:t>
      </w:r>
      <w:r w:rsidRPr="00B1341F">
        <w:rPr>
          <w:rFonts w:ascii="华文楷体" w:eastAsia="华文楷体" w:hAnsi="华文楷体"/>
          <w:color w:val="000000"/>
          <w:sz w:val="32"/>
          <w:szCs w:val="32"/>
        </w:rPr>
        <w:t>osa9.exe</w:t>
      </w:r>
      <w:r w:rsidRPr="00B1341F">
        <w:rPr>
          <w:rFonts w:ascii="华文楷体" w:eastAsia="华文楷体" w:hAnsi="华文楷体" w:hint="eastAsia"/>
          <w:color w:val="000000"/>
          <w:sz w:val="32"/>
          <w:szCs w:val="32"/>
        </w:rPr>
        <w:t>”文件，运行时给它加上一个“</w:t>
      </w:r>
      <w:r w:rsidRPr="00B1341F">
        <w:rPr>
          <w:rFonts w:ascii="华文楷体" w:eastAsia="华文楷体" w:hAnsi="华文楷体"/>
          <w:color w:val="000000"/>
          <w:sz w:val="32"/>
          <w:szCs w:val="32"/>
        </w:rPr>
        <w:t>-s</w:t>
      </w:r>
      <w:r w:rsidRPr="00B1341F">
        <w:rPr>
          <w:rFonts w:ascii="华文楷体" w:eastAsia="华文楷体" w:hAnsi="华文楷体" w:hint="eastAsia"/>
          <w:color w:val="000000"/>
          <w:sz w:val="32"/>
          <w:szCs w:val="32"/>
        </w:rPr>
        <w:t>”参数就可以立即启动屏幕保护程序，具体操作方法如下：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首先在桌面上单击鼠标右键，新建一个快捷方式，并在命令行方式输入：“</w:t>
      </w:r>
      <w:r w:rsidRPr="00B1341F">
        <w:rPr>
          <w:rFonts w:ascii="华文楷体" w:eastAsia="华文楷体" w:hAnsi="华文楷体"/>
          <w:color w:val="000000"/>
          <w:spacing w:val="-4"/>
          <w:sz w:val="32"/>
          <w:szCs w:val="32"/>
        </w:rPr>
        <w:t>C</w:t>
      </w:r>
      <w:r w:rsidRPr="00B1341F">
        <w:rPr>
          <w:rFonts w:ascii="华文楷体" w:eastAsia="华文楷体" w:hAnsi="华文楷体" w:hint="eastAsia"/>
          <w:color w:val="000000"/>
          <w:spacing w:val="-4"/>
          <w:sz w:val="32"/>
          <w:szCs w:val="32"/>
        </w:rPr>
        <w:t>：</w:t>
      </w:r>
      <w:r w:rsidRPr="00B1341F">
        <w:rPr>
          <w:rFonts w:ascii="华文楷体" w:eastAsia="华文楷体" w:hAnsi="华文楷体"/>
          <w:color w:val="000000"/>
          <w:spacing w:val="-4"/>
          <w:sz w:val="32"/>
          <w:szCs w:val="32"/>
        </w:rPr>
        <w:t>\Program Files\ Microsoft Office\ Office\OSA9.EXE</w:t>
      </w:r>
      <w:r w:rsidRPr="00B1341F">
        <w:rPr>
          <w:rFonts w:ascii="华文楷体" w:eastAsia="华文楷体" w:hAnsi="华文楷体" w:hint="eastAsia"/>
          <w:color w:val="000000"/>
          <w:spacing w:val="-4"/>
          <w:sz w:val="32"/>
          <w:szCs w:val="32"/>
        </w:rPr>
        <w:t>”</w:t>
      </w:r>
      <w:r w:rsidRPr="00B1341F">
        <w:rPr>
          <w:rFonts w:ascii="华文楷体" w:eastAsia="华文楷体" w:hAnsi="华文楷体"/>
          <w:color w:val="000000"/>
          <w:spacing w:val="-4"/>
          <w:sz w:val="32"/>
          <w:szCs w:val="32"/>
        </w:rPr>
        <w:t>-s</w:t>
      </w:r>
      <w:r w:rsidRPr="00B1341F">
        <w:rPr>
          <w:rFonts w:ascii="华文楷体" w:eastAsia="华文楷体" w:hAnsi="华文楷体" w:hint="eastAsia"/>
          <w:color w:val="000000"/>
          <w:spacing w:val="-4"/>
          <w:sz w:val="32"/>
          <w:szCs w:val="32"/>
        </w:rPr>
        <w:t>（前面的路径根据具体情况进行更改），然后修改快捷方式名称为“快速启动屏保”，以后便可双击该快捷方式运行屏保。</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w:t>
      </w:r>
      <w:r w:rsidRPr="00B1341F">
        <w:rPr>
          <w:rFonts w:ascii="华文楷体" w:eastAsia="华文楷体" w:hAnsi="华文楷体" w:cs="Arial"/>
          <w:color w:val="000000"/>
          <w:sz w:val="32"/>
          <w:szCs w:val="32"/>
        </w:rPr>
        <w:t>Windows</w:t>
      </w:r>
      <w:r w:rsidRPr="00B1341F">
        <w:rPr>
          <w:rFonts w:ascii="华文楷体" w:eastAsia="华文楷体" w:hAnsi="华文楷体" w:cs="Arial" w:hint="eastAsia"/>
          <w:color w:val="000000"/>
          <w:sz w:val="32"/>
          <w:szCs w:val="32"/>
        </w:rPr>
        <w:t>系统中没有设置屏保护程序，则运行此程序后会弹出警告窗口，此时我们可在显示属性窗口中进行设置。</w:t>
      </w:r>
    </w:p>
    <w:p w:rsidR="000C5A4D" w:rsidRPr="00B1341F" w:rsidRDefault="000C5A4D" w:rsidP="000C5A4D">
      <w:pPr>
        <w:pStyle w:val="3"/>
        <w:spacing w:line="432" w:lineRule="auto"/>
        <w:rPr>
          <w:rFonts w:ascii="华文楷体" w:eastAsia="华文楷体" w:hAnsi="华文楷体" w:cs="Arial"/>
          <w:color w:val="000000"/>
          <w:szCs w:val="32"/>
        </w:rPr>
      </w:pPr>
      <w:bookmarkStart w:id="339" w:name="_Toc301960430"/>
      <w:bookmarkStart w:id="340" w:name="_Toc51592248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1.6.28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给</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文件减肥</w:t>
      </w:r>
      <w:bookmarkEnd w:id="339"/>
      <w:bookmarkEnd w:id="34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一篇相同的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文件，为什么有些用户创建之后的文</w:t>
      </w:r>
      <w:r w:rsidRPr="00B1341F">
        <w:rPr>
          <w:rFonts w:ascii="华文楷体" w:eastAsia="华文楷体" w:hAnsi="华文楷体" w:hint="eastAsia"/>
          <w:color w:val="000000"/>
          <w:sz w:val="32"/>
          <w:szCs w:val="32"/>
        </w:rPr>
        <w:lastRenderedPageBreak/>
        <w:t>件要比他人的大，请问有没有办法对它进行“减肥”？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答：也许大家不知道，</w:t>
      </w:r>
      <w:r w:rsidRPr="00B1341F">
        <w:rPr>
          <w:rFonts w:ascii="华文楷体" w:eastAsia="华文楷体" w:hAnsi="华文楷体"/>
          <w:color w:val="000000"/>
          <w:sz w:val="32"/>
          <w:szCs w:val="32"/>
        </w:rPr>
        <w:t>Microsoft Word</w:t>
      </w:r>
      <w:r w:rsidRPr="00B1341F">
        <w:rPr>
          <w:rFonts w:ascii="华文楷体" w:eastAsia="华文楷体" w:hAnsi="华文楷体" w:hint="eastAsia"/>
          <w:color w:val="000000"/>
          <w:sz w:val="32"/>
          <w:szCs w:val="32"/>
        </w:rPr>
        <w:t>在存</w:t>
      </w:r>
      <w:r w:rsidRPr="00B1341F">
        <w:rPr>
          <w:rFonts w:ascii="华文楷体" w:eastAsia="华文楷体" w:hAnsi="华文楷体"/>
          <w:color w:val="000000"/>
          <w:sz w:val="32"/>
          <w:szCs w:val="32"/>
        </w:rPr>
        <w:t>DOC</w:t>
      </w:r>
      <w:r w:rsidRPr="00B1341F">
        <w:rPr>
          <w:rFonts w:ascii="华文楷体" w:eastAsia="华文楷体" w:hAnsi="华文楷体" w:hint="eastAsia"/>
          <w:color w:val="000000"/>
          <w:sz w:val="32"/>
          <w:szCs w:val="32"/>
        </w:rPr>
        <w:t>文件时只是把一些后来的信息存入，这样就会出现哪怕删除了文件中的内容也会使它的文件越来越大的情况。因而根据它这种特性，可以通过这四种方法来为它减肥：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．另存法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文件中，只要使用“另存为”命令，</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则会重新将信息进行整理存盘，这样可能会使得文件的容量大大减少。</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．选项法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使用第一种方法每次都要“另存为”，比较麻烦。其实只要我们打开</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，单击菜单中的“工具→选项”命令，再单击“保存”选项卡，在设置窗口中取消选择“快速保存”复选框，以后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就会在每次保存文件时自动进行信息整理并存盘，这样便可达到“另存为”方法的效果。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另外，如果我们使用了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的嵌入字体技术，则在选中“嵌入</w:t>
      </w:r>
      <w:r w:rsidRPr="00B1341F">
        <w:rPr>
          <w:rFonts w:ascii="华文楷体" w:eastAsia="华文楷体" w:hAnsi="华文楷体"/>
          <w:color w:val="000000"/>
          <w:sz w:val="32"/>
          <w:szCs w:val="32"/>
        </w:rPr>
        <w:t>Truetype</w:t>
      </w:r>
      <w:r w:rsidRPr="00B1341F">
        <w:rPr>
          <w:rFonts w:ascii="华文楷体" w:eastAsia="华文楷体" w:hAnsi="华文楷体" w:hint="eastAsia"/>
          <w:color w:val="000000"/>
          <w:sz w:val="32"/>
          <w:szCs w:val="32"/>
        </w:rPr>
        <w:t>字体”后，还应选中“只嵌入所用字</w:t>
      </w:r>
      <w:r w:rsidRPr="00B1341F">
        <w:rPr>
          <w:rFonts w:ascii="华文楷体" w:eastAsia="华文楷体" w:hAnsi="华文楷体" w:hint="eastAsia"/>
          <w:color w:val="000000"/>
          <w:sz w:val="32"/>
          <w:szCs w:val="32"/>
        </w:rPr>
        <w:lastRenderedPageBreak/>
        <w:t>符”复选框，否则</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会把所用到的</w:t>
      </w:r>
      <w:r w:rsidRPr="00B1341F">
        <w:rPr>
          <w:rFonts w:ascii="华文楷体" w:eastAsia="华文楷体" w:hAnsi="华文楷体"/>
          <w:color w:val="000000"/>
          <w:sz w:val="32"/>
          <w:szCs w:val="32"/>
        </w:rPr>
        <w:t>Truetype</w:t>
      </w:r>
      <w:r w:rsidRPr="00B1341F">
        <w:rPr>
          <w:rFonts w:ascii="华文楷体" w:eastAsia="华文楷体" w:hAnsi="华文楷体" w:hint="eastAsia"/>
          <w:color w:val="000000"/>
          <w:sz w:val="32"/>
          <w:szCs w:val="32"/>
        </w:rPr>
        <w:t>字体统一“打包”，大大增加文件的大小。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．“虚假”法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保存之前，单击“文件”菜单下的“页面设置”打开对话框，然后用鼠标任意单击几下其中的“纸张大小”、“页边距”等选项卡（其中的内容可以不改动），单击“确定”按钮后再保存。通过这一系列的假动作，会发现文件也莫名其妙地变小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RTF</w:t>
      </w:r>
      <w:r w:rsidRPr="00B1341F">
        <w:rPr>
          <w:rFonts w:ascii="华文楷体" w:eastAsia="华文楷体" w:hAnsi="华文楷体" w:hint="eastAsia"/>
          <w:color w:val="000000"/>
          <w:sz w:val="32"/>
          <w:szCs w:val="32"/>
        </w:rPr>
        <w:t>文件法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我们知道如果把</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文件保存为文本文件，那毫无疑问文件肯定会小很多，但关键是保存成了文本文件后，其中的格式会丢失。而试着另存为一</w:t>
      </w:r>
      <w:r w:rsidRPr="00B1341F">
        <w:rPr>
          <w:rFonts w:ascii="华文楷体" w:eastAsia="华文楷体" w:hAnsi="华文楷体"/>
          <w:color w:val="000000"/>
          <w:sz w:val="32"/>
          <w:szCs w:val="32"/>
        </w:rPr>
        <w:t>RTF</w:t>
      </w:r>
      <w:r w:rsidRPr="00B1341F">
        <w:rPr>
          <w:rFonts w:ascii="华文楷体" w:eastAsia="华文楷体" w:hAnsi="华文楷体" w:hint="eastAsia"/>
          <w:color w:val="000000"/>
          <w:sz w:val="32"/>
          <w:szCs w:val="32"/>
        </w:rPr>
        <w:t>格式的文件后，不但格式完好如初，而且能够被许多</w:t>
      </w:r>
      <w:r w:rsidRPr="00B1341F">
        <w:rPr>
          <w:rFonts w:ascii="华文楷体" w:eastAsia="华文楷体" w:hAnsi="华文楷体"/>
          <w:color w:val="000000"/>
          <w:sz w:val="32"/>
          <w:szCs w:val="32"/>
        </w:rPr>
        <w:t>Windows</w:t>
      </w:r>
      <w:r w:rsidRPr="00B1341F">
        <w:rPr>
          <w:rFonts w:ascii="华文楷体" w:eastAsia="华文楷体" w:hAnsi="华文楷体" w:hint="eastAsia"/>
          <w:color w:val="000000"/>
          <w:sz w:val="32"/>
          <w:szCs w:val="32"/>
        </w:rPr>
        <w:t>应用程序所支持，同时容量还大大地减少。</w:t>
      </w:r>
    </w:p>
    <w:p w:rsidR="000C5A4D" w:rsidRPr="00B1341F" w:rsidRDefault="000C5A4D" w:rsidP="000C5A4D">
      <w:pPr>
        <w:pStyle w:val="3"/>
        <w:spacing w:line="432" w:lineRule="auto"/>
        <w:rPr>
          <w:rFonts w:ascii="华文楷体" w:eastAsia="华文楷体" w:hAnsi="华文楷体" w:cs="Arial"/>
          <w:color w:val="000000"/>
          <w:szCs w:val="32"/>
        </w:rPr>
      </w:pPr>
      <w:bookmarkStart w:id="341" w:name="_Toc301960431"/>
      <w:bookmarkStart w:id="342" w:name="_Toc51592248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1.6.29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w:t>
      </w:r>
      <w:r w:rsidRPr="00B1341F">
        <w:rPr>
          <w:rFonts w:ascii="华文楷体" w:eastAsia="华文楷体" w:hAnsi="华文楷体" w:cs="Arial"/>
          <w:color w:val="000000"/>
          <w:szCs w:val="32"/>
        </w:rPr>
        <w:t>Word 2000</w:t>
      </w:r>
      <w:r w:rsidRPr="00B1341F">
        <w:rPr>
          <w:rFonts w:ascii="华文楷体" w:eastAsia="华文楷体" w:hAnsi="华文楷体" w:cs="Arial" w:hint="eastAsia"/>
          <w:color w:val="000000"/>
          <w:szCs w:val="32"/>
        </w:rPr>
        <w:t>与</w:t>
      </w:r>
      <w:r w:rsidRPr="00B1341F">
        <w:rPr>
          <w:rFonts w:ascii="华文楷体" w:eastAsia="华文楷体" w:hAnsi="华文楷体" w:cs="Arial"/>
          <w:color w:val="000000"/>
          <w:szCs w:val="32"/>
        </w:rPr>
        <w:t>Word XP</w:t>
      </w:r>
      <w:r w:rsidRPr="00B1341F">
        <w:rPr>
          <w:rFonts w:ascii="华文楷体" w:eastAsia="华文楷体" w:hAnsi="华文楷体" w:cs="Arial" w:hint="eastAsia"/>
          <w:color w:val="000000"/>
          <w:szCs w:val="32"/>
        </w:rPr>
        <w:t>共存</w:t>
      </w:r>
      <w:bookmarkEnd w:id="341"/>
      <w:bookmarkEnd w:id="34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的功能比</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确实要强大，但由于机器为多人共用，有些用户习惯使用不同版本的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，请问有没有办法让</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与</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共存？</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答：对于</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与</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不兼容的问题确实有</w:t>
      </w:r>
      <w:r w:rsidRPr="00B1341F">
        <w:rPr>
          <w:rFonts w:ascii="华文楷体" w:eastAsia="华文楷体" w:hAnsi="华文楷体" w:hint="eastAsia"/>
          <w:color w:val="000000"/>
          <w:sz w:val="32"/>
          <w:szCs w:val="32"/>
        </w:rPr>
        <w:lastRenderedPageBreak/>
        <w:t>很多用户都感到头痛，在安装最新版本的</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时，系统总会先删除以前的版本，这样就无法使得</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与</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共存。但我们可以使用一些技巧来完来突破这个限制：在安装</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时不选择“</w:t>
      </w:r>
      <w:r w:rsidRPr="00B1341F">
        <w:rPr>
          <w:rFonts w:ascii="华文楷体" w:eastAsia="华文楷体" w:hAnsi="华文楷体"/>
          <w:color w:val="000000"/>
          <w:sz w:val="32"/>
          <w:szCs w:val="32"/>
        </w:rPr>
        <w:t>Upgrade Now</w:t>
      </w:r>
      <w:r w:rsidRPr="00B1341F">
        <w:rPr>
          <w:rFonts w:ascii="华文楷体" w:eastAsia="华文楷体" w:hAnsi="华文楷体" w:hint="eastAsia"/>
          <w:color w:val="000000"/>
          <w:sz w:val="32"/>
          <w:szCs w:val="32"/>
        </w:rPr>
        <w:t>”选项，而是选择“</w:t>
      </w:r>
      <w:r w:rsidRPr="00B1341F">
        <w:rPr>
          <w:rFonts w:ascii="华文楷体" w:eastAsia="华文楷体" w:hAnsi="华文楷体"/>
          <w:color w:val="000000"/>
          <w:sz w:val="32"/>
          <w:szCs w:val="32"/>
        </w:rPr>
        <w:t>or choose an install type</w:t>
      </w:r>
      <w:r w:rsidRPr="00B1341F">
        <w:rPr>
          <w:rFonts w:ascii="华文楷体" w:eastAsia="华文楷体" w:hAnsi="华文楷体" w:hint="eastAsia"/>
          <w:color w:val="000000"/>
          <w:sz w:val="32"/>
          <w:szCs w:val="32"/>
        </w:rPr>
        <w:t>”选项，并选择“</w:t>
      </w:r>
      <w:r w:rsidRPr="00B1341F">
        <w:rPr>
          <w:rFonts w:ascii="华文楷体" w:eastAsia="华文楷体" w:hAnsi="华文楷体"/>
          <w:color w:val="000000"/>
          <w:sz w:val="32"/>
          <w:szCs w:val="32"/>
        </w:rPr>
        <w:t>complete</w:t>
      </w:r>
      <w:r w:rsidRPr="00B1341F">
        <w:rPr>
          <w:rFonts w:ascii="华文楷体" w:eastAsia="华文楷体" w:hAnsi="华文楷体" w:hint="eastAsia"/>
          <w:color w:val="000000"/>
          <w:sz w:val="32"/>
          <w:szCs w:val="32"/>
        </w:rPr>
        <w:t>”项，注意把安装文件夹更改至</w:t>
      </w:r>
      <w:r w:rsidRPr="00B1341F">
        <w:rPr>
          <w:rFonts w:ascii="华文楷体" w:eastAsia="华文楷体" w:hAnsi="华文楷体"/>
          <w:color w:val="000000"/>
          <w:sz w:val="32"/>
          <w:szCs w:val="32"/>
        </w:rPr>
        <w:t>Office XP</w:t>
      </w:r>
      <w:r w:rsidRPr="00B1341F">
        <w:rPr>
          <w:rFonts w:ascii="华文楷体" w:eastAsia="华文楷体" w:hAnsi="华文楷体" w:hint="eastAsia"/>
          <w:color w:val="000000"/>
          <w:sz w:val="32"/>
          <w:szCs w:val="32"/>
        </w:rPr>
        <w:t>下，与原先安装</w:t>
      </w:r>
      <w:r w:rsidRPr="00B1341F">
        <w:rPr>
          <w:rFonts w:ascii="华文楷体" w:eastAsia="华文楷体" w:hAnsi="华文楷体"/>
          <w:color w:val="000000"/>
          <w:sz w:val="32"/>
          <w:szCs w:val="32"/>
        </w:rPr>
        <w:t>Office 2000</w:t>
      </w:r>
      <w:r w:rsidRPr="00B1341F">
        <w:rPr>
          <w:rFonts w:ascii="华文楷体" w:eastAsia="华文楷体" w:hAnsi="华文楷体" w:hint="eastAsia"/>
          <w:color w:val="000000"/>
          <w:sz w:val="32"/>
          <w:szCs w:val="32"/>
        </w:rPr>
        <w:t>安装文件夹不相同；在弹出的下一步窗口中选中“</w:t>
      </w:r>
      <w:r w:rsidRPr="00B1341F">
        <w:rPr>
          <w:rFonts w:ascii="华文楷体" w:eastAsia="华文楷体" w:hAnsi="华文楷体"/>
          <w:color w:val="000000"/>
          <w:sz w:val="32"/>
          <w:szCs w:val="32"/>
        </w:rPr>
        <w:t>Removing Only The following applications</w:t>
      </w:r>
      <w:r w:rsidRPr="00B1341F">
        <w:rPr>
          <w:rFonts w:ascii="华文楷体" w:eastAsia="华文楷体" w:hAnsi="华文楷体" w:hint="eastAsia"/>
          <w:color w:val="000000"/>
          <w:sz w:val="32"/>
          <w:szCs w:val="32"/>
        </w:rPr>
        <w:t>”，并取消选中所有选项；然后为</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中的</w:t>
      </w:r>
      <w:r w:rsidRPr="00B1341F">
        <w:rPr>
          <w:rFonts w:ascii="华文楷体" w:eastAsia="华文楷体" w:hAnsi="华文楷体"/>
          <w:color w:val="000000"/>
          <w:sz w:val="32"/>
          <w:szCs w:val="32"/>
        </w:rPr>
        <w:t>WinWord.exe</w:t>
      </w:r>
      <w:r w:rsidRPr="00B1341F">
        <w:rPr>
          <w:rFonts w:ascii="华文楷体" w:eastAsia="华文楷体" w:hAnsi="华文楷体" w:hint="eastAsia"/>
          <w:color w:val="000000"/>
          <w:sz w:val="32"/>
          <w:szCs w:val="32"/>
        </w:rPr>
        <w:t>各建立一个快捷方式，要使用时选择快捷图标运行即可。</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小提示：有时可能会出现一个正在安装</w:t>
      </w:r>
      <w:r w:rsidRPr="00B1341F">
        <w:rPr>
          <w:rFonts w:ascii="华文楷体" w:eastAsia="华文楷体" w:hAnsi="华文楷体" w:cs="Arial"/>
          <w:color w:val="000000"/>
          <w:sz w:val="32"/>
          <w:szCs w:val="32"/>
        </w:rPr>
        <w:t>Office</w:t>
      </w:r>
      <w:r w:rsidRPr="00B1341F">
        <w:rPr>
          <w:rFonts w:ascii="华文楷体" w:eastAsia="华文楷体" w:hAnsi="华文楷体" w:cs="Arial" w:hint="eastAsia"/>
          <w:color w:val="000000"/>
          <w:sz w:val="32"/>
          <w:szCs w:val="32"/>
        </w:rPr>
        <w:t>的窗口，不要用管它，过一会儿即可正常使用。</w:t>
      </w:r>
    </w:p>
    <w:p w:rsidR="000C5A4D" w:rsidRPr="00B1341F" w:rsidRDefault="000C5A4D" w:rsidP="000C5A4D">
      <w:pPr>
        <w:pStyle w:val="3"/>
        <w:spacing w:line="432" w:lineRule="auto"/>
        <w:rPr>
          <w:rFonts w:ascii="华文楷体" w:eastAsia="华文楷体" w:hAnsi="华文楷体" w:cs="Arial"/>
          <w:color w:val="000000"/>
          <w:szCs w:val="32"/>
        </w:rPr>
      </w:pPr>
      <w:bookmarkStart w:id="343" w:name="_Toc301960432"/>
      <w:bookmarkStart w:id="344" w:name="_Toc51592248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1.6.30</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中批量转换文件</w:t>
      </w:r>
      <w:bookmarkEnd w:id="343"/>
      <w:bookmarkEnd w:id="34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如果要对多个</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文件进行另存为其他格式的文件，如纯文本文件，此时若一个个打开进行保存，工作量相当大，请问有没有方法在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中进行批量转换？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答：如果有多个文件需要转换，而若采用单击“打开→另存为”命令的方法确实会累得要命。其实在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中提供了批量转换文件的功能。首先单击“文件→建立新</w:t>
      </w:r>
      <w:r w:rsidRPr="00B1341F">
        <w:rPr>
          <w:rFonts w:ascii="华文楷体" w:eastAsia="华文楷体" w:hAnsi="华文楷体" w:hint="eastAsia"/>
          <w:color w:val="000000"/>
          <w:sz w:val="32"/>
          <w:szCs w:val="32"/>
        </w:rPr>
        <w:lastRenderedPageBreak/>
        <w:t>文件”命令，打开“新建”对话框（注意不能单击快捷栏上的“新建”图标或直接按“</w:t>
      </w:r>
      <w:r w:rsidRPr="00B1341F">
        <w:rPr>
          <w:rFonts w:ascii="华文楷体" w:eastAsia="华文楷体" w:hAnsi="华文楷体"/>
          <w:color w:val="000000"/>
          <w:sz w:val="32"/>
          <w:szCs w:val="32"/>
        </w:rPr>
        <w:t>Ctrl+N</w:t>
      </w:r>
      <w:r w:rsidRPr="00B1341F">
        <w:rPr>
          <w:rFonts w:ascii="华文楷体" w:eastAsia="华文楷体" w:hAnsi="华文楷体" w:hint="eastAsia"/>
          <w:color w:val="000000"/>
          <w:sz w:val="32"/>
          <w:szCs w:val="32"/>
        </w:rPr>
        <w:t>”组合键，这样</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会使用其默认模板建立一个新文件），在右侧“根据模板新建”下选择“通用模板”（而在</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中会直接打开“新建”对话框，因而不需上步的选择），然后在模板窗口中选择“其他文件”选项卡，用鼠标左键双击其中的“转换向导”项目，如果机器中没有安装此模板，系统会自动启动</w:t>
      </w:r>
      <w:r w:rsidRPr="00B1341F">
        <w:rPr>
          <w:rFonts w:ascii="华文楷体" w:eastAsia="华文楷体" w:hAnsi="华文楷体"/>
          <w:color w:val="000000"/>
          <w:sz w:val="32"/>
          <w:szCs w:val="32"/>
        </w:rPr>
        <w:t>Office 2000</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XP</w:t>
      </w:r>
      <w:r w:rsidRPr="00B1341F">
        <w:rPr>
          <w:rFonts w:ascii="华文楷体" w:eastAsia="华文楷体" w:hAnsi="华文楷体" w:hint="eastAsia"/>
          <w:color w:val="000000"/>
          <w:sz w:val="32"/>
          <w:szCs w:val="32"/>
        </w:rPr>
        <w:t>的安装程序，并会提示插入</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安装源光盘，再根据向导完成转换向导安装即可，然后利用该转换向导便可把要转换的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文件转换成纯文本格式。</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小提示：利用转换向导可以将</w:t>
      </w:r>
      <w:r w:rsidRPr="00B1341F">
        <w:rPr>
          <w:rFonts w:ascii="华文楷体" w:eastAsia="华文楷体" w:hAnsi="华文楷体" w:cs="Arial"/>
          <w:color w:val="000000"/>
          <w:sz w:val="32"/>
          <w:szCs w:val="32"/>
        </w:rPr>
        <w:t>Word 2000/XP</w:t>
      </w:r>
      <w:r w:rsidRPr="00B1341F">
        <w:rPr>
          <w:rFonts w:ascii="华文楷体" w:eastAsia="华文楷体" w:hAnsi="华文楷体" w:cs="Arial" w:hint="eastAsia"/>
          <w:color w:val="000000"/>
          <w:sz w:val="32"/>
          <w:szCs w:val="32"/>
        </w:rPr>
        <w:t>中所有支持的文件格式批量相互转换，包括</w:t>
      </w:r>
      <w:r w:rsidRPr="00B1341F">
        <w:rPr>
          <w:rFonts w:ascii="华文楷体" w:eastAsia="华文楷体" w:hAnsi="华文楷体" w:cs="Arial"/>
          <w:color w:val="000000"/>
          <w:sz w:val="32"/>
          <w:szCs w:val="32"/>
        </w:rPr>
        <w:t>RTF</w:t>
      </w:r>
      <w:r w:rsidRPr="00B1341F">
        <w:rPr>
          <w:rFonts w:ascii="华文楷体" w:eastAsia="华文楷体" w:hAnsi="华文楷体" w:cs="Arial" w:hint="eastAsia"/>
          <w:color w:val="000000"/>
          <w:sz w:val="32"/>
          <w:szCs w:val="32"/>
        </w:rPr>
        <w:t>文件、</w:t>
      </w:r>
      <w:r w:rsidRPr="00B1341F">
        <w:rPr>
          <w:rFonts w:ascii="华文楷体" w:eastAsia="华文楷体" w:hAnsi="华文楷体" w:cs="Arial"/>
          <w:color w:val="000000"/>
          <w:sz w:val="32"/>
          <w:szCs w:val="32"/>
        </w:rPr>
        <w:t>Web</w:t>
      </w:r>
      <w:r w:rsidRPr="00B1341F">
        <w:rPr>
          <w:rFonts w:ascii="华文楷体" w:eastAsia="华文楷体" w:hAnsi="华文楷体" w:cs="Arial" w:hint="eastAsia"/>
          <w:color w:val="000000"/>
          <w:sz w:val="32"/>
          <w:szCs w:val="32"/>
        </w:rPr>
        <w:t>页文件、</w:t>
      </w:r>
      <w:r w:rsidRPr="00B1341F">
        <w:rPr>
          <w:rFonts w:ascii="华文楷体" w:eastAsia="华文楷体" w:hAnsi="华文楷体" w:cs="Arial"/>
          <w:color w:val="000000"/>
          <w:sz w:val="32"/>
          <w:szCs w:val="32"/>
        </w:rPr>
        <w:t>WPS</w:t>
      </w:r>
      <w:r w:rsidRPr="00B1341F">
        <w:rPr>
          <w:rFonts w:ascii="华文楷体" w:eastAsia="华文楷体" w:hAnsi="华文楷体" w:cs="Arial" w:hint="eastAsia"/>
          <w:color w:val="000000"/>
          <w:sz w:val="32"/>
          <w:szCs w:val="32"/>
        </w:rPr>
        <w:t>文件、</w:t>
      </w:r>
      <w:r w:rsidRPr="00B1341F">
        <w:rPr>
          <w:rFonts w:ascii="华文楷体" w:eastAsia="华文楷体" w:hAnsi="华文楷体" w:cs="Arial"/>
          <w:color w:val="000000"/>
          <w:sz w:val="32"/>
          <w:szCs w:val="32"/>
        </w:rPr>
        <w:t>Lotus</w:t>
      </w:r>
      <w:smartTag w:uri="urn:schemas-microsoft-com:office:smarttags" w:element="chsdate">
        <w:smartTagPr>
          <w:attr w:name="Year" w:val="2001"/>
          <w:attr w:name="Month" w:val="2"/>
          <w:attr w:name="Day" w:val="3"/>
          <w:attr w:name="IsLunarDate" w:val="False"/>
          <w:attr w:name="IsROCDate" w:val="False"/>
        </w:smartTagPr>
        <w:r w:rsidRPr="00B1341F">
          <w:rPr>
            <w:rFonts w:ascii="华文楷体" w:eastAsia="华文楷体" w:hAnsi="华文楷体" w:cs="Arial"/>
            <w:color w:val="000000"/>
            <w:sz w:val="32"/>
            <w:szCs w:val="32"/>
          </w:rPr>
          <w:t>1-2-3</w:t>
        </w:r>
      </w:smartTag>
      <w:r w:rsidRPr="00B1341F">
        <w:rPr>
          <w:rFonts w:ascii="华文楷体" w:eastAsia="华文楷体" w:hAnsi="华文楷体" w:cs="Arial" w:hint="eastAsia"/>
          <w:color w:val="000000"/>
          <w:sz w:val="32"/>
          <w:szCs w:val="32"/>
        </w:rPr>
        <w:t>、</w:t>
      </w:r>
      <w:r w:rsidRPr="00B1341F">
        <w:rPr>
          <w:rFonts w:ascii="华文楷体" w:eastAsia="华文楷体" w:hAnsi="华文楷体" w:cs="Arial"/>
          <w:color w:val="000000"/>
          <w:sz w:val="32"/>
          <w:szCs w:val="32"/>
        </w:rPr>
        <w:t>Microsoft</w:t>
      </w:r>
      <w:r w:rsidRPr="00B1341F">
        <w:rPr>
          <w:rFonts w:ascii="华文楷体" w:eastAsia="华文楷体" w:hAnsi="华文楷体" w:cs="Arial" w:hint="eastAsia"/>
          <w:color w:val="000000"/>
          <w:sz w:val="32"/>
          <w:szCs w:val="32"/>
        </w:rPr>
        <w:t>工作表、</w:t>
      </w:r>
      <w:r w:rsidRPr="00B1341F">
        <w:rPr>
          <w:rFonts w:ascii="华文楷体" w:eastAsia="华文楷体" w:hAnsi="华文楷体" w:cs="Arial"/>
          <w:color w:val="000000"/>
          <w:sz w:val="32"/>
          <w:szCs w:val="32"/>
        </w:rPr>
        <w:t>Outlook</w:t>
      </w:r>
      <w:r w:rsidRPr="00B1341F">
        <w:rPr>
          <w:rFonts w:ascii="华文楷体" w:eastAsia="华文楷体" w:hAnsi="华文楷体" w:cs="Arial" w:hint="eastAsia"/>
          <w:color w:val="000000"/>
          <w:sz w:val="32"/>
          <w:szCs w:val="32"/>
        </w:rPr>
        <w:t>工作簿表。</w:t>
      </w:r>
    </w:p>
    <w:p w:rsidR="000C5A4D" w:rsidRPr="00B1341F" w:rsidRDefault="000C5A4D" w:rsidP="000C5A4D">
      <w:pPr>
        <w:pStyle w:val="3"/>
        <w:spacing w:line="432" w:lineRule="auto"/>
        <w:rPr>
          <w:rFonts w:ascii="华文楷体" w:eastAsia="华文楷体" w:hAnsi="华文楷体" w:cs="Arial"/>
          <w:color w:val="000000"/>
          <w:szCs w:val="32"/>
        </w:rPr>
      </w:pPr>
      <w:bookmarkStart w:id="345" w:name="_Toc301960433"/>
      <w:bookmarkStart w:id="346" w:name="_Toc51592248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1.6.31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w:t>
      </w:r>
      <w:r w:rsidRPr="00B1341F">
        <w:rPr>
          <w:rFonts w:ascii="华文楷体" w:eastAsia="华文楷体" w:hAnsi="华文楷体" w:cs="Arial"/>
          <w:color w:val="000000"/>
          <w:szCs w:val="32"/>
        </w:rPr>
        <w:t>Office XP</w:t>
      </w:r>
      <w:r w:rsidRPr="00B1341F">
        <w:rPr>
          <w:rFonts w:ascii="华文楷体" w:eastAsia="华文楷体" w:hAnsi="华文楷体" w:cs="Arial" w:hint="eastAsia"/>
          <w:color w:val="000000"/>
          <w:szCs w:val="32"/>
        </w:rPr>
        <w:t>支持</w:t>
      </w:r>
      <w:r w:rsidRPr="00B1341F">
        <w:rPr>
          <w:rFonts w:ascii="华文楷体" w:eastAsia="华文楷体" w:hAnsi="华文楷体" w:cs="Arial"/>
          <w:color w:val="000000"/>
          <w:szCs w:val="32"/>
        </w:rPr>
        <w:t>Acrobat 5</w:t>
      </w:r>
      <w:bookmarkEnd w:id="345"/>
      <w:bookmarkEnd w:id="34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在网上下载一些教程后发现是</w:t>
      </w:r>
      <w:r w:rsidRPr="00B1341F">
        <w:rPr>
          <w:rFonts w:ascii="华文楷体" w:eastAsia="华文楷体" w:hAnsi="华文楷体"/>
          <w:color w:val="000000"/>
          <w:sz w:val="32"/>
          <w:szCs w:val="32"/>
        </w:rPr>
        <w:t>PDF</w:t>
      </w:r>
      <w:r w:rsidRPr="00B1341F">
        <w:rPr>
          <w:rFonts w:ascii="华文楷体" w:eastAsia="华文楷体" w:hAnsi="华文楷体" w:hint="eastAsia"/>
          <w:color w:val="000000"/>
          <w:sz w:val="32"/>
          <w:szCs w:val="32"/>
        </w:rPr>
        <w:t>格式，后在网上发现它可利用</w:t>
      </w:r>
      <w:r w:rsidRPr="00B1341F">
        <w:rPr>
          <w:rFonts w:ascii="华文楷体" w:eastAsia="华文楷体" w:hAnsi="华文楷体"/>
          <w:color w:val="000000"/>
          <w:sz w:val="32"/>
          <w:szCs w:val="32"/>
        </w:rPr>
        <w:t>Acrobat</w:t>
      </w:r>
      <w:r w:rsidRPr="00B1341F">
        <w:rPr>
          <w:rFonts w:ascii="华文楷体" w:eastAsia="华文楷体" w:hAnsi="华文楷体" w:hint="eastAsia"/>
          <w:color w:val="000000"/>
          <w:sz w:val="32"/>
          <w:szCs w:val="32"/>
        </w:rPr>
        <w:t>来生成，但在</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介绍中发现其也支持</w:t>
      </w:r>
      <w:r w:rsidRPr="00B1341F">
        <w:rPr>
          <w:rFonts w:ascii="华文楷体" w:eastAsia="华文楷体" w:hAnsi="华文楷体"/>
          <w:color w:val="000000"/>
          <w:sz w:val="32"/>
          <w:szCs w:val="32"/>
        </w:rPr>
        <w:t>PDF</w:t>
      </w:r>
      <w:r w:rsidRPr="00B1341F">
        <w:rPr>
          <w:rFonts w:ascii="华文楷体" w:eastAsia="华文楷体" w:hAnsi="华文楷体" w:hint="eastAsia"/>
          <w:color w:val="000000"/>
          <w:sz w:val="32"/>
          <w:szCs w:val="32"/>
        </w:rPr>
        <w:t>格式的生成，请问该如何去做？</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6"/>
          <w:sz w:val="32"/>
          <w:szCs w:val="32"/>
        </w:rPr>
        <w:t>答：其实在安装完的</w:t>
      </w:r>
      <w:r w:rsidRPr="00B1341F">
        <w:rPr>
          <w:rFonts w:ascii="华文楷体" w:eastAsia="华文楷体" w:hAnsi="华文楷体"/>
          <w:color w:val="000000"/>
          <w:spacing w:val="-6"/>
          <w:sz w:val="32"/>
          <w:szCs w:val="32"/>
        </w:rPr>
        <w:t>Office XP</w:t>
      </w:r>
      <w:r w:rsidRPr="00B1341F">
        <w:rPr>
          <w:rFonts w:ascii="华文楷体" w:eastAsia="华文楷体" w:hAnsi="华文楷体" w:hint="eastAsia"/>
          <w:color w:val="000000"/>
          <w:spacing w:val="-6"/>
          <w:sz w:val="32"/>
          <w:szCs w:val="32"/>
        </w:rPr>
        <w:t>中，</w:t>
      </w:r>
      <w:r w:rsidRPr="00B1341F">
        <w:rPr>
          <w:rFonts w:ascii="华文楷体" w:eastAsia="华文楷体" w:hAnsi="华文楷体"/>
          <w:color w:val="000000"/>
          <w:spacing w:val="-6"/>
          <w:sz w:val="32"/>
          <w:szCs w:val="32"/>
        </w:rPr>
        <w:t>Office XP</w:t>
      </w:r>
      <w:r w:rsidRPr="00B1341F">
        <w:rPr>
          <w:rFonts w:ascii="华文楷体" w:eastAsia="华文楷体" w:hAnsi="华文楷体" w:hint="eastAsia"/>
          <w:color w:val="000000"/>
          <w:spacing w:val="-6"/>
          <w:sz w:val="32"/>
          <w:szCs w:val="32"/>
        </w:rPr>
        <w:t>菜单栏中是</w:t>
      </w:r>
      <w:r w:rsidRPr="00B1341F">
        <w:rPr>
          <w:rFonts w:ascii="华文楷体" w:eastAsia="华文楷体" w:hAnsi="华文楷体" w:hint="eastAsia"/>
          <w:color w:val="000000"/>
          <w:spacing w:val="-6"/>
          <w:sz w:val="32"/>
          <w:szCs w:val="32"/>
        </w:rPr>
        <w:lastRenderedPageBreak/>
        <w:t>没有</w:t>
      </w:r>
      <w:r w:rsidRPr="00B1341F">
        <w:rPr>
          <w:rFonts w:ascii="华文楷体" w:eastAsia="华文楷体" w:hAnsi="华文楷体"/>
          <w:color w:val="000000"/>
          <w:spacing w:val="-6"/>
          <w:sz w:val="32"/>
          <w:szCs w:val="32"/>
        </w:rPr>
        <w:t>PDF</w:t>
      </w:r>
      <w:r w:rsidRPr="00B1341F">
        <w:rPr>
          <w:rFonts w:ascii="华文楷体" w:eastAsia="华文楷体" w:hAnsi="华文楷体" w:hint="eastAsia"/>
          <w:color w:val="000000"/>
          <w:spacing w:val="-6"/>
          <w:sz w:val="32"/>
          <w:szCs w:val="32"/>
        </w:rPr>
        <w:t>相关菜单项的，因而也无法生成</w:t>
      </w:r>
      <w:r w:rsidRPr="00B1341F">
        <w:rPr>
          <w:rFonts w:ascii="华文楷体" w:eastAsia="华文楷体" w:hAnsi="华文楷体"/>
          <w:color w:val="000000"/>
          <w:spacing w:val="-6"/>
          <w:sz w:val="32"/>
          <w:szCs w:val="32"/>
        </w:rPr>
        <w:t>PDF</w:t>
      </w:r>
      <w:r w:rsidRPr="00B1341F">
        <w:rPr>
          <w:rFonts w:ascii="华文楷体" w:eastAsia="华文楷体" w:hAnsi="华文楷体" w:hint="eastAsia"/>
          <w:color w:val="000000"/>
          <w:spacing w:val="-6"/>
          <w:sz w:val="32"/>
          <w:szCs w:val="32"/>
        </w:rPr>
        <w:t>文件。不过如果我们将“</w:t>
      </w:r>
      <w:r w:rsidRPr="00B1341F">
        <w:rPr>
          <w:rFonts w:ascii="华文楷体" w:eastAsia="华文楷体" w:hAnsi="华文楷体"/>
          <w:color w:val="000000"/>
          <w:spacing w:val="-6"/>
          <w:sz w:val="32"/>
          <w:szCs w:val="32"/>
        </w:rPr>
        <w:t>Acrobat 5.0 \PDFMAKER</w:t>
      </w:r>
      <w:r w:rsidRPr="00B1341F">
        <w:rPr>
          <w:rFonts w:ascii="华文楷体" w:eastAsia="华文楷体" w:hAnsi="华文楷体" w:hint="eastAsia"/>
          <w:color w:val="000000"/>
          <w:spacing w:val="-6"/>
          <w:sz w:val="32"/>
          <w:szCs w:val="32"/>
        </w:rPr>
        <w:t>”下的</w:t>
      </w:r>
      <w:r w:rsidRPr="00B1341F">
        <w:rPr>
          <w:rFonts w:ascii="华文楷体" w:eastAsia="华文楷体" w:hAnsi="华文楷体"/>
          <w:color w:val="000000"/>
          <w:spacing w:val="-6"/>
          <w:sz w:val="32"/>
          <w:szCs w:val="32"/>
        </w:rPr>
        <w:t>PDFMAKER.DOT</w:t>
      </w:r>
      <w:r w:rsidRPr="00B1341F">
        <w:rPr>
          <w:rFonts w:ascii="华文楷体" w:eastAsia="华文楷体" w:hAnsi="华文楷体" w:hint="eastAsia"/>
          <w:color w:val="000000"/>
          <w:spacing w:val="-6"/>
          <w:sz w:val="32"/>
          <w:szCs w:val="32"/>
        </w:rPr>
        <w:t>、</w:t>
      </w:r>
      <w:r w:rsidRPr="00B1341F">
        <w:rPr>
          <w:rFonts w:ascii="华文楷体" w:eastAsia="华文楷体" w:hAnsi="华文楷体"/>
          <w:color w:val="000000"/>
          <w:spacing w:val="-6"/>
          <w:sz w:val="32"/>
          <w:szCs w:val="32"/>
        </w:rPr>
        <w:t>PDFMAKER.PPA</w:t>
      </w:r>
      <w:r w:rsidRPr="00B1341F">
        <w:rPr>
          <w:rFonts w:ascii="华文楷体" w:eastAsia="华文楷体" w:hAnsi="华文楷体" w:hint="eastAsia"/>
          <w:color w:val="000000"/>
          <w:spacing w:val="-6"/>
          <w:sz w:val="32"/>
          <w:szCs w:val="32"/>
        </w:rPr>
        <w:t>、</w:t>
      </w:r>
      <w:r w:rsidRPr="00B1341F">
        <w:rPr>
          <w:rFonts w:ascii="华文楷体" w:eastAsia="华文楷体" w:hAnsi="华文楷体"/>
          <w:color w:val="000000"/>
          <w:spacing w:val="-6"/>
          <w:sz w:val="32"/>
          <w:szCs w:val="32"/>
        </w:rPr>
        <w:t>PDFMAKCE.XLA</w:t>
      </w:r>
      <w:r w:rsidRPr="00B1341F">
        <w:rPr>
          <w:rFonts w:ascii="华文楷体" w:eastAsia="华文楷体" w:hAnsi="华文楷体" w:hint="eastAsia"/>
          <w:color w:val="000000"/>
          <w:spacing w:val="-6"/>
          <w:sz w:val="32"/>
          <w:szCs w:val="32"/>
        </w:rPr>
        <w:t>复制到“</w:t>
      </w:r>
      <w:r w:rsidRPr="00B1341F">
        <w:rPr>
          <w:rFonts w:ascii="华文楷体" w:eastAsia="华文楷体" w:hAnsi="华文楷体"/>
          <w:color w:val="000000"/>
          <w:spacing w:val="-6"/>
          <w:sz w:val="32"/>
          <w:szCs w:val="32"/>
        </w:rPr>
        <w:t>Office 10\STARTUP</w:t>
      </w:r>
      <w:r w:rsidRPr="00B1341F">
        <w:rPr>
          <w:rFonts w:ascii="华文楷体" w:eastAsia="华文楷体" w:hAnsi="华文楷体" w:hint="eastAsia"/>
          <w:color w:val="000000"/>
          <w:spacing w:val="-6"/>
          <w:sz w:val="32"/>
          <w:szCs w:val="32"/>
        </w:rPr>
        <w:t>”文件夹中，并将“</w:t>
      </w:r>
      <w:r w:rsidRPr="00B1341F">
        <w:rPr>
          <w:rFonts w:ascii="华文楷体" w:eastAsia="华文楷体" w:hAnsi="华文楷体"/>
          <w:color w:val="000000"/>
          <w:spacing w:val="-6"/>
          <w:sz w:val="32"/>
          <w:szCs w:val="32"/>
        </w:rPr>
        <w:t>ACROBAT 5.0\PDFMAKER\Office 2000</w:t>
      </w:r>
      <w:r w:rsidRPr="00B1341F">
        <w:rPr>
          <w:rFonts w:ascii="华文楷体" w:eastAsia="华文楷体" w:hAnsi="华文楷体" w:hint="eastAsia"/>
          <w:color w:val="000000"/>
          <w:spacing w:val="-6"/>
          <w:sz w:val="32"/>
          <w:szCs w:val="32"/>
        </w:rPr>
        <w:t>中的</w:t>
      </w:r>
      <w:r w:rsidRPr="00B1341F">
        <w:rPr>
          <w:rFonts w:ascii="华文楷体" w:eastAsia="华文楷体" w:hAnsi="华文楷体"/>
          <w:color w:val="000000"/>
          <w:spacing w:val="-6"/>
          <w:sz w:val="32"/>
          <w:szCs w:val="32"/>
        </w:rPr>
        <w:t>PDFMExcel.DLL</w:t>
      </w:r>
      <w:r w:rsidRPr="00B1341F">
        <w:rPr>
          <w:rFonts w:ascii="华文楷体" w:eastAsia="华文楷体" w:hAnsi="华文楷体" w:hint="eastAsia"/>
          <w:color w:val="000000"/>
          <w:spacing w:val="-6"/>
          <w:sz w:val="32"/>
          <w:szCs w:val="32"/>
        </w:rPr>
        <w:t>、</w:t>
      </w:r>
      <w:r w:rsidRPr="00B1341F">
        <w:rPr>
          <w:rFonts w:ascii="华文楷体" w:eastAsia="华文楷体" w:hAnsi="华文楷体"/>
          <w:color w:val="000000"/>
          <w:spacing w:val="-6"/>
          <w:sz w:val="32"/>
          <w:szCs w:val="32"/>
        </w:rPr>
        <w:t>PDFMPOWERPOINT.DLL</w:t>
      </w:r>
      <w:r w:rsidRPr="00B1341F">
        <w:rPr>
          <w:rFonts w:ascii="华文楷体" w:eastAsia="华文楷体" w:hAnsi="华文楷体" w:hint="eastAsia"/>
          <w:color w:val="000000"/>
          <w:spacing w:val="-6"/>
          <w:sz w:val="32"/>
          <w:szCs w:val="32"/>
        </w:rPr>
        <w:t>、</w:t>
      </w:r>
      <w:r w:rsidRPr="00B1341F">
        <w:rPr>
          <w:rFonts w:ascii="华文楷体" w:eastAsia="华文楷体" w:hAnsi="华文楷体"/>
          <w:color w:val="000000"/>
          <w:spacing w:val="-6"/>
          <w:sz w:val="32"/>
          <w:szCs w:val="32"/>
        </w:rPr>
        <w:t>PDFM Word.DLL</w:t>
      </w:r>
      <w:r w:rsidRPr="00B1341F">
        <w:rPr>
          <w:rFonts w:ascii="华文楷体" w:eastAsia="华文楷体" w:hAnsi="华文楷体" w:hint="eastAsia"/>
          <w:color w:val="000000"/>
          <w:spacing w:val="-6"/>
          <w:sz w:val="32"/>
          <w:szCs w:val="32"/>
        </w:rPr>
        <w:t>拷贝到</w:t>
      </w:r>
      <w:r w:rsidRPr="00B1341F">
        <w:rPr>
          <w:rFonts w:ascii="华文楷体" w:eastAsia="华文楷体" w:hAnsi="华文楷体"/>
          <w:color w:val="000000"/>
          <w:spacing w:val="-6"/>
          <w:sz w:val="32"/>
          <w:szCs w:val="32"/>
        </w:rPr>
        <w:t>Office10</w:t>
      </w:r>
      <w:r w:rsidRPr="00B1341F">
        <w:rPr>
          <w:rFonts w:ascii="华文楷体" w:eastAsia="华文楷体" w:hAnsi="华文楷体" w:hint="eastAsia"/>
          <w:color w:val="000000"/>
          <w:spacing w:val="-6"/>
          <w:sz w:val="32"/>
          <w:szCs w:val="32"/>
        </w:rPr>
        <w:t>文件夹中，然后启动</w:t>
      </w:r>
      <w:r w:rsidRPr="00B1341F">
        <w:rPr>
          <w:rFonts w:ascii="华文楷体" w:eastAsia="华文楷体" w:hAnsi="华文楷体"/>
          <w:color w:val="000000"/>
          <w:spacing w:val="-6"/>
          <w:sz w:val="32"/>
          <w:szCs w:val="32"/>
        </w:rPr>
        <w:t>Office XP</w:t>
      </w:r>
      <w:r w:rsidRPr="00B1341F">
        <w:rPr>
          <w:rFonts w:ascii="华文楷体" w:eastAsia="华文楷体" w:hAnsi="华文楷体" w:hint="eastAsia"/>
          <w:color w:val="000000"/>
          <w:spacing w:val="-6"/>
          <w:sz w:val="32"/>
          <w:szCs w:val="32"/>
        </w:rPr>
        <w:t>，它会询问是否使用宏，单击启用宏，此时我们会发现，</w:t>
      </w:r>
      <w:r w:rsidRPr="00B1341F">
        <w:rPr>
          <w:rFonts w:ascii="华文楷体" w:eastAsia="华文楷体" w:hAnsi="华文楷体"/>
          <w:color w:val="000000"/>
          <w:spacing w:val="-6"/>
          <w:sz w:val="32"/>
          <w:szCs w:val="32"/>
        </w:rPr>
        <w:t>ACROBAT 5.0</w:t>
      </w:r>
      <w:r w:rsidRPr="00B1341F">
        <w:rPr>
          <w:rFonts w:ascii="华文楷体" w:eastAsia="华文楷体" w:hAnsi="华文楷体" w:hint="eastAsia"/>
          <w:color w:val="000000"/>
          <w:spacing w:val="-6"/>
          <w:sz w:val="32"/>
          <w:szCs w:val="32"/>
        </w:rPr>
        <w:t>会被添加到了菜单栏中了，这样我们就可以非常方便地使用</w:t>
      </w:r>
      <w:r w:rsidRPr="00B1341F">
        <w:rPr>
          <w:rFonts w:ascii="华文楷体" w:eastAsia="华文楷体" w:hAnsi="华文楷体"/>
          <w:color w:val="000000"/>
          <w:spacing w:val="-6"/>
          <w:sz w:val="32"/>
          <w:szCs w:val="32"/>
        </w:rPr>
        <w:t>Word</w:t>
      </w:r>
      <w:r w:rsidRPr="00B1341F">
        <w:rPr>
          <w:rFonts w:ascii="华文楷体" w:eastAsia="华文楷体" w:hAnsi="华文楷体" w:hint="eastAsia"/>
          <w:color w:val="000000"/>
          <w:spacing w:val="-6"/>
          <w:sz w:val="32"/>
          <w:szCs w:val="32"/>
        </w:rPr>
        <w:t>来生成</w:t>
      </w:r>
      <w:r w:rsidRPr="00B1341F">
        <w:rPr>
          <w:rFonts w:ascii="华文楷体" w:eastAsia="华文楷体" w:hAnsi="华文楷体"/>
          <w:color w:val="000000"/>
          <w:spacing w:val="-6"/>
          <w:sz w:val="32"/>
          <w:szCs w:val="32"/>
        </w:rPr>
        <w:t>PDF</w:t>
      </w:r>
      <w:r w:rsidRPr="00B1341F">
        <w:rPr>
          <w:rFonts w:ascii="华文楷体" w:eastAsia="华文楷体" w:hAnsi="华文楷体" w:hint="eastAsia"/>
          <w:color w:val="000000"/>
          <w:spacing w:val="-6"/>
          <w:sz w:val="32"/>
          <w:szCs w:val="32"/>
        </w:rPr>
        <w:t>文件了。</w:t>
      </w:r>
    </w:p>
    <w:p w:rsidR="000C5A4D" w:rsidRPr="00B1341F" w:rsidRDefault="000C5A4D" w:rsidP="000C5A4D">
      <w:pPr>
        <w:pStyle w:val="3"/>
        <w:spacing w:line="432" w:lineRule="auto"/>
        <w:rPr>
          <w:rFonts w:ascii="华文楷体" w:eastAsia="华文楷体" w:hAnsi="华文楷体" w:cs="Arial"/>
          <w:color w:val="000000"/>
          <w:szCs w:val="32"/>
        </w:rPr>
      </w:pPr>
      <w:bookmarkStart w:id="347" w:name="_Toc301960434"/>
      <w:bookmarkStart w:id="348" w:name="_Toc51592249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1.6.32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巧用“插入文件”功能合并多个文件</w:t>
      </w:r>
      <w:bookmarkEnd w:id="347"/>
      <w:bookmarkEnd w:id="34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有些用户由于工作需要需把多个</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文件保存成一个文件，此时若利用“复制”及“粘贴”来进行操作非常繁琐，请问还有别的方法吗？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答：要合并文件，可以使用“复制”及“粘贴”命令来完成。但是如果文件太多，一步一步执行起来的确很麻烦。其实可以利用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插入文件”来很方便的实现。具体操作是：首先打开源文件，然后在该文件中单击“插入”菜单中的“文件”命令，在弹出的对话框中输入要插入的文件即可。如有多个文件，则可以按住鼠标左键拖动全部选中，则可以一次性全部完成。</w:t>
      </w:r>
    </w:p>
    <w:p w:rsidR="000C5A4D" w:rsidRPr="00B1341F" w:rsidRDefault="000C5A4D" w:rsidP="000C5A4D">
      <w:pPr>
        <w:pStyle w:val="3"/>
        <w:spacing w:line="432" w:lineRule="auto"/>
        <w:rPr>
          <w:rFonts w:ascii="华文楷体" w:eastAsia="华文楷体" w:hAnsi="华文楷体" w:cs="Arial"/>
          <w:color w:val="000000"/>
          <w:szCs w:val="32"/>
        </w:rPr>
      </w:pPr>
      <w:bookmarkStart w:id="349" w:name="_Toc301960435"/>
      <w:bookmarkStart w:id="350" w:name="_Toc51592249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1.6.33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巧用“版本”功能保存修改信息</w:t>
      </w:r>
      <w:bookmarkEnd w:id="349"/>
      <w:bookmarkEnd w:id="35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辑文件时，有时要经常对文件进行改动。可是有必须要保留改动前的内容。通常的做法是每改一次就用一个文件名将它保存起来。可是这样做却使文件越来越多了，这样不仅占用了硬盘空间，而且管理、查看起来也不方便。不知道有什么更好办法可以解决这个问题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答：如果有这方面的需要，可以使用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中的“版本”功能来很发便的解决。具体操作如下：当打开一篇</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然后对其进行修改，修改完成以后，单击“文件”菜单栏中的“版本”命令，在弹出的对话框中单击“现在保存”按钮，这时会弹出一个文本框，要求输入对当前修改要保存的版本的注释，此时可根据实际情况输入，如“</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最后单击“确定“按钮就完成了。如果再次修改后重复上述操作即可。就是注意在输入版本注释时，最好加入对各次修改后的情况的注释。以区别不同的版本。这样当我们需要调用该文件的早期修改版本时，就可以再次单击“版本”命令，通过“查看注释”就可以更准确快捷的找到我们想要的文件。最后单击“打开”按钮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如果在弹出的“版本”对话框中选择“关闭时自动保存</w:t>
      </w:r>
      <w:r w:rsidRPr="00B1341F">
        <w:rPr>
          <w:rFonts w:ascii="华文楷体" w:eastAsia="华文楷体" w:hAnsi="华文楷体" w:hint="eastAsia"/>
          <w:color w:val="000000"/>
          <w:sz w:val="32"/>
          <w:szCs w:val="32"/>
        </w:rPr>
        <w:lastRenderedPageBreak/>
        <w:t>版本”复选框。这样当每次修改完一个文件，在保存关闭该文件时，系统会自动文此次修改建立一个备份版本。</w:t>
      </w:r>
    </w:p>
    <w:p w:rsidR="000C5A4D" w:rsidRPr="00B1341F" w:rsidRDefault="000C5A4D" w:rsidP="000C5A4D">
      <w:pPr>
        <w:pStyle w:val="3"/>
        <w:spacing w:line="432" w:lineRule="auto"/>
        <w:rPr>
          <w:rFonts w:ascii="华文楷体" w:eastAsia="华文楷体" w:hAnsi="华文楷体" w:cs="Arial"/>
          <w:color w:val="000000"/>
          <w:szCs w:val="32"/>
        </w:rPr>
      </w:pPr>
      <w:bookmarkStart w:id="351" w:name="_Toc301960436"/>
      <w:bookmarkStart w:id="352" w:name="_Toc51592249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1.6.34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同文件双窗口浏览</w:t>
      </w:r>
      <w:bookmarkEnd w:id="351"/>
      <w:bookmarkEnd w:id="35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经常要参考文件中的某部分来修改另一部分，可是由于文件太长，而且两处文字相隔太远，所以修改时要不停的在文件中来回切换位置，这样实在太麻烦了。请问可以在多个窗口打开同一文件，来相互切换窗口浏览吗</w:t>
      </w:r>
      <w:r w:rsidRPr="00B1341F">
        <w:rPr>
          <w:rFonts w:ascii="华文楷体" w:eastAsia="华文楷体" w:hAnsi="华文楷体"/>
          <w:color w:val="000000"/>
          <w:sz w:val="32"/>
          <w:szCs w:val="32"/>
        </w:rPr>
        <w:t>?</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答：其实遇到这种情况则可以使用两个窗口来同时浏览一个文件的不同部分。实现在多个窗口打开浏览同一个文件，可以这样操作进行：先找到窗口右边可使滚动条向上移动的黑三角形按钮上方的一个小横杠（这个是文件分隔标记），移动鼠标指向该标记，这时鼠标就会变成一个上下可以移动的指示箭头，然后双击鼠标左键，这样当前窗口就会一分为上下两部分。这样就可以在其中一个窗口显示要查考的段落，另一个定位于要修改的段落。当然还可以拖动该分隔标记，把窗口分成两个大小不同的窗口。如果修改完成后，只要再用鼠标左键双击两个窗口中的分隔条就</w:t>
      </w:r>
      <w:r w:rsidRPr="00B1341F">
        <w:rPr>
          <w:rFonts w:ascii="华文楷体" w:eastAsia="华文楷体" w:hAnsi="华文楷体" w:cs="Arial" w:hint="eastAsia"/>
          <w:color w:val="000000"/>
          <w:sz w:val="32"/>
          <w:szCs w:val="32"/>
        </w:rPr>
        <w:lastRenderedPageBreak/>
        <w:t>可以恢复到一个窗口模式。这样的对照编辑就很方便了。</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353" w:name="_Toc301960437"/>
      <w:bookmarkStart w:id="354" w:name="_Toc51592249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1.6.35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通配符的使用技巧</w:t>
      </w:r>
      <w:bookmarkEnd w:id="353"/>
      <w:bookmarkEnd w:id="35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的查找功能中可以使有通配符。可是对通配符了解的比较少，请介绍一下它的一些技巧？</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答：通配符我们可能并不怎么看重它，可是使用好了它，可以得到很多意想不到的收获。下面介绍一些用得上的通配符及其使用方法。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该通配符可以用来代表任意单个字符，当大家不清楚查找目标中指定位置的内容是什么的时候，就可以用“</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”来代替。注意一个“</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”只能代表一个未知字符。如果要查找不止一个字符，可以用多个“？”来通配表示。但是如果我们不知道到底有多少个字符，该如何使用呢？如果是这样，就必须要用到下面这个通配符了。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该通配符可以用来代替任意多个字符。比如我们输入</w:t>
      </w: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”，系统就会自动找出所有以“</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”结尾的单词或字符集，而不管它前面有多少个字符。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&lt;</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该通配符可以表示单词的开头。如输入“</w:t>
      </w:r>
      <w:r w:rsidRPr="00B1341F">
        <w:rPr>
          <w:rFonts w:ascii="华文楷体" w:eastAsia="华文楷体" w:hAnsi="华文楷体"/>
          <w:color w:val="000000"/>
          <w:sz w:val="32"/>
          <w:szCs w:val="32"/>
        </w:rPr>
        <w:t>&lt;(th)</w:t>
      </w:r>
      <w:r w:rsidRPr="00B1341F">
        <w:rPr>
          <w:rFonts w:ascii="华文楷体" w:eastAsia="华文楷体" w:hAnsi="华文楷体" w:hint="eastAsia"/>
          <w:color w:val="000000"/>
          <w:sz w:val="32"/>
          <w:szCs w:val="32"/>
        </w:rPr>
        <w:t>”，系统就会查找到以“</w:t>
      </w:r>
      <w:r w:rsidRPr="00B1341F">
        <w:rPr>
          <w:rFonts w:ascii="华文楷体" w:eastAsia="华文楷体" w:hAnsi="华文楷体"/>
          <w:color w:val="000000"/>
          <w:sz w:val="32"/>
          <w:szCs w:val="32"/>
        </w:rPr>
        <w:t>th</w:t>
      </w:r>
      <w:r w:rsidRPr="00B1341F">
        <w:rPr>
          <w:rFonts w:ascii="华文楷体" w:eastAsia="华文楷体" w:hAnsi="华文楷体" w:hint="eastAsia"/>
          <w:color w:val="000000"/>
          <w:sz w:val="32"/>
          <w:szCs w:val="32"/>
        </w:rPr>
        <w:t>”开头得单词，如“</w:t>
      </w:r>
      <w:r w:rsidRPr="00B1341F">
        <w:rPr>
          <w:rFonts w:ascii="华文楷体" w:eastAsia="华文楷体" w:hAnsi="华文楷体"/>
          <w:color w:val="000000"/>
          <w:sz w:val="32"/>
          <w:szCs w:val="32"/>
        </w:rPr>
        <w:t>think</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this</w:t>
      </w:r>
      <w:r w:rsidRPr="00B1341F">
        <w:rPr>
          <w:rFonts w:ascii="华文楷体" w:eastAsia="华文楷体" w:hAnsi="华文楷体" w:hint="eastAsia"/>
          <w:color w:val="000000"/>
          <w:sz w:val="32"/>
          <w:szCs w:val="32"/>
        </w:rPr>
        <w:t>”，但不查找“</w:t>
      </w:r>
      <w:r w:rsidRPr="00B1341F">
        <w:rPr>
          <w:rFonts w:ascii="华文楷体" w:eastAsia="华文楷体" w:hAnsi="华文楷体"/>
          <w:color w:val="000000"/>
          <w:sz w:val="32"/>
          <w:szCs w:val="32"/>
        </w:rPr>
        <w:t>ether</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&gt;</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该通配符可以表示单词的结尾。如输入“</w:t>
      </w:r>
      <w:r w:rsidRPr="00B1341F">
        <w:rPr>
          <w:rFonts w:ascii="华文楷体" w:eastAsia="华文楷体" w:hAnsi="华文楷体"/>
          <w:color w:val="000000"/>
          <w:sz w:val="32"/>
          <w:szCs w:val="32"/>
        </w:rPr>
        <w:t>(er)&gt;</w:t>
      </w:r>
      <w:r w:rsidRPr="00B1341F">
        <w:rPr>
          <w:rFonts w:ascii="华文楷体" w:eastAsia="华文楷体" w:hAnsi="华文楷体" w:hint="eastAsia"/>
          <w:color w:val="000000"/>
          <w:sz w:val="32"/>
          <w:szCs w:val="32"/>
        </w:rPr>
        <w:t>”，系统会自动查找以“</w:t>
      </w:r>
      <w:r w:rsidRPr="00B1341F">
        <w:rPr>
          <w:rFonts w:ascii="华文楷体" w:eastAsia="华文楷体" w:hAnsi="华文楷体"/>
          <w:color w:val="000000"/>
          <w:sz w:val="32"/>
          <w:szCs w:val="32"/>
        </w:rPr>
        <w:t>er</w:t>
      </w:r>
      <w:r w:rsidRPr="00B1341F">
        <w:rPr>
          <w:rFonts w:ascii="华文楷体" w:eastAsia="华文楷体" w:hAnsi="华文楷体" w:hint="eastAsia"/>
          <w:color w:val="000000"/>
          <w:sz w:val="32"/>
          <w:szCs w:val="32"/>
        </w:rPr>
        <w:t>”结尾的单词，如“</w:t>
      </w:r>
      <w:r w:rsidRPr="00B1341F">
        <w:rPr>
          <w:rFonts w:ascii="华文楷体" w:eastAsia="华文楷体" w:hAnsi="华文楷体"/>
          <w:color w:val="000000"/>
          <w:sz w:val="32"/>
          <w:szCs w:val="32"/>
        </w:rPr>
        <w:t>thinker</w:t>
      </w:r>
      <w:r w:rsidRPr="00B1341F">
        <w:rPr>
          <w:rFonts w:ascii="华文楷体" w:eastAsia="华文楷体" w:hAnsi="华文楷体" w:hint="eastAsia"/>
          <w:color w:val="000000"/>
          <w:sz w:val="32"/>
          <w:szCs w:val="32"/>
        </w:rPr>
        <w:t>”，但不查找“</w:t>
      </w:r>
      <w:r w:rsidRPr="00B1341F">
        <w:rPr>
          <w:rFonts w:ascii="华文楷体" w:eastAsia="华文楷体" w:hAnsi="华文楷体"/>
          <w:color w:val="000000"/>
          <w:sz w:val="32"/>
          <w:szCs w:val="32"/>
        </w:rPr>
        <w:t>interact</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[x1x2... ]</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表示任意字符</w:t>
      </w:r>
      <w:r w:rsidRPr="00B1341F">
        <w:rPr>
          <w:rFonts w:ascii="华文楷体" w:eastAsia="华文楷体" w:hAnsi="华文楷体"/>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该通配符可以指定要查找该括号内（</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…）的任意字符。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如输入“</w:t>
      </w:r>
      <w:r w:rsidRPr="00B1341F">
        <w:rPr>
          <w:rFonts w:ascii="华文楷体" w:eastAsia="华文楷体" w:hAnsi="华文楷体"/>
          <w:color w:val="000000"/>
          <w:sz w:val="32"/>
          <w:szCs w:val="32"/>
        </w:rPr>
        <w:t>m[ae]n</w:t>
      </w:r>
      <w:r w:rsidRPr="00B1341F">
        <w:rPr>
          <w:rFonts w:ascii="华文楷体" w:eastAsia="华文楷体" w:hAnsi="华文楷体" w:hint="eastAsia"/>
          <w:color w:val="000000"/>
          <w:sz w:val="32"/>
          <w:szCs w:val="32"/>
        </w:rPr>
        <w:t>”，则系统会查找“</w:t>
      </w:r>
      <w:r w:rsidRPr="00B1341F">
        <w:rPr>
          <w:rFonts w:ascii="华文楷体" w:eastAsia="华文楷体" w:hAnsi="华文楷体"/>
          <w:color w:val="000000"/>
          <w:sz w:val="32"/>
          <w:szCs w:val="32"/>
        </w:rPr>
        <w:t>man</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men</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6.</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[x1-x2]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表示任意字符</w:t>
      </w:r>
      <w:r w:rsidRPr="00B1341F">
        <w:rPr>
          <w:rFonts w:ascii="华文楷体" w:eastAsia="华文楷体" w:hAnsi="华文楷体"/>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该通配符可以设置指定范围（</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到</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之间</w:t>
      </w:r>
      <w:r w:rsidRPr="00B1341F">
        <w:rPr>
          <w:rFonts w:ascii="华文楷体" w:eastAsia="华文楷体" w:hAnsi="华文楷体"/>
          <w:color w:val="000000"/>
          <w:sz w:val="32"/>
          <w:szCs w:val="32"/>
        </w:rPr>
        <w:t xml:space="preserve">, </w:t>
      </w:r>
      <w:r w:rsidRPr="00B1341F">
        <w:rPr>
          <w:rFonts w:ascii="华文楷体" w:eastAsia="华文楷体" w:hAnsi="华文楷体" w:hint="eastAsia"/>
          <w:color w:val="000000"/>
          <w:sz w:val="32"/>
          <w:szCs w:val="32"/>
        </w:rPr>
        <w:t>包括“</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”）内任意单个字符。如输入</w:t>
      </w:r>
      <w:r w:rsidRPr="00B1341F">
        <w:rPr>
          <w:rFonts w:ascii="华文楷体" w:eastAsia="华文楷体" w:hAnsi="华文楷体"/>
          <w:color w:val="000000"/>
          <w:sz w:val="32"/>
          <w:szCs w:val="32"/>
        </w:rPr>
        <w:t xml:space="preserve">[r-t]ight </w:t>
      </w:r>
      <w:r w:rsidRPr="00B1341F">
        <w:rPr>
          <w:rFonts w:ascii="华文楷体" w:eastAsia="华文楷体" w:hAnsi="华文楷体" w:hint="eastAsia"/>
          <w:color w:val="000000"/>
          <w:sz w:val="32"/>
          <w:szCs w:val="32"/>
        </w:rPr>
        <w:t>，则系统会查找“</w:t>
      </w:r>
      <w:r w:rsidRPr="00B1341F">
        <w:rPr>
          <w:rFonts w:ascii="华文楷体" w:eastAsia="华文楷体" w:hAnsi="华文楷体"/>
          <w:color w:val="000000"/>
          <w:sz w:val="32"/>
          <w:szCs w:val="32"/>
        </w:rPr>
        <w:t>right</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sight</w:t>
      </w:r>
      <w:r w:rsidRPr="00B1341F">
        <w:rPr>
          <w:rFonts w:ascii="华文楷体" w:eastAsia="华文楷体" w:hAnsi="华文楷体" w:hint="eastAsia"/>
          <w:color w:val="000000"/>
          <w:sz w:val="32"/>
          <w:szCs w:val="32"/>
        </w:rPr>
        <w:t>”。（即在“</w:t>
      </w:r>
      <w:r w:rsidRPr="00B1341F">
        <w:rPr>
          <w:rFonts w:ascii="华文楷体" w:eastAsia="华文楷体" w:hAnsi="华文楷体"/>
          <w:color w:val="000000"/>
          <w:sz w:val="32"/>
          <w:szCs w:val="32"/>
        </w:rPr>
        <w:t>r</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t</w:t>
      </w:r>
      <w:r w:rsidRPr="00B1341F">
        <w:rPr>
          <w:rFonts w:ascii="华文楷体" w:eastAsia="华文楷体" w:hAnsi="华文楷体" w:hint="eastAsia"/>
          <w:color w:val="000000"/>
          <w:sz w:val="32"/>
          <w:szCs w:val="32"/>
        </w:rPr>
        <w:t>”之间的任</w:t>
      </w:r>
      <w:r w:rsidRPr="00B1341F">
        <w:rPr>
          <w:rFonts w:ascii="华文楷体" w:eastAsia="华文楷体" w:hAnsi="华文楷体" w:hint="eastAsia"/>
          <w:color w:val="000000"/>
          <w:sz w:val="32"/>
          <w:szCs w:val="32"/>
        </w:rPr>
        <w:lastRenderedPageBreak/>
        <w:t>意单个字符）。需要注意的是。括号内的字符要按升序的方式来排列。如不能输入“</w:t>
      </w:r>
      <w:r w:rsidRPr="00B1341F">
        <w:rPr>
          <w:rFonts w:ascii="华文楷体" w:eastAsia="华文楷体" w:hAnsi="华文楷体"/>
          <w:color w:val="000000"/>
          <w:sz w:val="32"/>
          <w:szCs w:val="32"/>
        </w:rPr>
        <w:t>[t-r]ight</w:t>
      </w:r>
      <w:r w:rsidRPr="00B1341F">
        <w:rPr>
          <w:rFonts w:ascii="华文楷体" w:eastAsia="华文楷体" w:hAnsi="华文楷体" w:hint="eastAsia"/>
          <w:color w:val="000000"/>
          <w:sz w:val="32"/>
          <w:szCs w:val="32"/>
        </w:rPr>
        <w:t>”来表示该范围。</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7.</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[!x1-x2]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表示任意字符）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该通配符可以设置括号内指定字符范围（</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到</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之间，不包括包括“</w:t>
      </w:r>
      <w:r w:rsidRPr="00B1341F">
        <w:rPr>
          <w:rFonts w:ascii="华文楷体" w:eastAsia="华文楷体" w:hAnsi="华文楷体"/>
          <w:color w:val="000000"/>
          <w:sz w:val="32"/>
          <w:szCs w:val="32"/>
        </w:rPr>
        <w:t>x1</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x2</w:t>
      </w:r>
      <w:r w:rsidRPr="00B1341F">
        <w:rPr>
          <w:rFonts w:ascii="华文楷体" w:eastAsia="华文楷体" w:hAnsi="华文楷体" w:hint="eastAsia"/>
          <w:color w:val="000000"/>
          <w:sz w:val="32"/>
          <w:szCs w:val="32"/>
        </w:rPr>
        <w:t>”）以外的任意单个字符。如输入“</w:t>
      </w:r>
      <w:r w:rsidRPr="00B1341F">
        <w:rPr>
          <w:rFonts w:ascii="华文楷体" w:eastAsia="华文楷体" w:hAnsi="华文楷体"/>
          <w:color w:val="000000"/>
          <w:sz w:val="32"/>
          <w:szCs w:val="32"/>
        </w:rPr>
        <w:t>t[!a-m]ck</w:t>
      </w:r>
      <w:r w:rsidRPr="00B1341F">
        <w:rPr>
          <w:rFonts w:ascii="华文楷体" w:eastAsia="华文楷体" w:hAnsi="华文楷体" w:hint="eastAsia"/>
          <w:color w:val="000000"/>
          <w:sz w:val="32"/>
          <w:szCs w:val="32"/>
        </w:rPr>
        <w:t>”，则系统就会查找到“</w:t>
      </w:r>
      <w:r w:rsidRPr="00B1341F">
        <w:rPr>
          <w:rFonts w:ascii="华文楷体" w:eastAsia="华文楷体" w:hAnsi="华文楷体"/>
          <w:color w:val="000000"/>
          <w:sz w:val="32"/>
          <w:szCs w:val="32"/>
        </w:rPr>
        <w:t>tock</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tuck</w:t>
      </w:r>
      <w:r w:rsidRPr="00B1341F">
        <w:rPr>
          <w:rFonts w:ascii="华文楷体" w:eastAsia="华文楷体" w:hAnsi="华文楷体" w:hint="eastAsia"/>
          <w:color w:val="000000"/>
          <w:sz w:val="32"/>
          <w:szCs w:val="32"/>
        </w:rPr>
        <w:t>”，但不查找“</w:t>
      </w:r>
      <w:r w:rsidRPr="00B1341F">
        <w:rPr>
          <w:rFonts w:ascii="华文楷体" w:eastAsia="华文楷体" w:hAnsi="华文楷体"/>
          <w:color w:val="000000"/>
          <w:sz w:val="32"/>
          <w:szCs w:val="32"/>
        </w:rPr>
        <w:t>tack</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tick</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8.</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表示正整数）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该通配符表示</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个重复的前一字符或表达式。如输入“</w:t>
      </w:r>
      <w:r w:rsidRPr="00B1341F">
        <w:rPr>
          <w:rFonts w:ascii="华文楷体" w:eastAsia="华文楷体" w:hAnsi="华文楷体"/>
          <w:color w:val="000000"/>
          <w:sz w:val="32"/>
          <w:szCs w:val="32"/>
        </w:rPr>
        <w:t>ro{2}m</w:t>
      </w:r>
      <w:r w:rsidRPr="00B1341F">
        <w:rPr>
          <w:rFonts w:ascii="华文楷体" w:eastAsia="华文楷体" w:hAnsi="华文楷体" w:hint="eastAsia"/>
          <w:color w:val="000000"/>
          <w:sz w:val="32"/>
          <w:szCs w:val="32"/>
        </w:rPr>
        <w:t>”查找“</w:t>
      </w:r>
      <w:r w:rsidRPr="00B1341F">
        <w:rPr>
          <w:rFonts w:ascii="华文楷体" w:eastAsia="华文楷体" w:hAnsi="华文楷体"/>
          <w:color w:val="000000"/>
          <w:sz w:val="32"/>
          <w:szCs w:val="32"/>
        </w:rPr>
        <w:t>room</w:t>
      </w:r>
      <w:r w:rsidRPr="00B1341F">
        <w:rPr>
          <w:rFonts w:ascii="华文楷体" w:eastAsia="华文楷体" w:hAnsi="华文楷体" w:hint="eastAsia"/>
          <w:color w:val="000000"/>
          <w:sz w:val="32"/>
          <w:szCs w:val="32"/>
        </w:rPr>
        <w:t>”，但不查找“</w:t>
      </w:r>
      <w:r w:rsidRPr="00B1341F">
        <w:rPr>
          <w:rFonts w:ascii="华文楷体" w:eastAsia="华文楷体" w:hAnsi="华文楷体"/>
          <w:color w:val="000000"/>
          <w:sz w:val="32"/>
          <w:szCs w:val="32"/>
        </w:rPr>
        <w:t>rom</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9.</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表示正整数）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该通配符表示至少</w:t>
      </w:r>
      <w:r w:rsidRPr="00B1341F">
        <w:rPr>
          <w:rFonts w:ascii="华文楷体" w:eastAsia="华文楷体" w:hAnsi="华文楷体"/>
          <w:color w:val="000000"/>
          <w:sz w:val="32"/>
          <w:szCs w:val="32"/>
        </w:rPr>
        <w:t xml:space="preserve"> n</w:t>
      </w:r>
      <w:r w:rsidRPr="00B1341F">
        <w:rPr>
          <w:rFonts w:ascii="华文楷体" w:eastAsia="华文楷体" w:hAnsi="华文楷体" w:hint="eastAsia"/>
          <w:color w:val="000000"/>
          <w:sz w:val="32"/>
          <w:szCs w:val="32"/>
        </w:rPr>
        <w:t>个前一字符或表达式。如输入“</w:t>
      </w:r>
      <w:r w:rsidRPr="00B1341F">
        <w:rPr>
          <w:rFonts w:ascii="华文楷体" w:eastAsia="华文楷体" w:hAnsi="华文楷体"/>
          <w:color w:val="000000"/>
          <w:sz w:val="32"/>
          <w:szCs w:val="32"/>
        </w:rPr>
        <w:t>fe{1,}d</w:t>
      </w:r>
      <w:r w:rsidRPr="00B1341F">
        <w:rPr>
          <w:rFonts w:ascii="华文楷体" w:eastAsia="华文楷体" w:hAnsi="华文楷体" w:hint="eastAsia"/>
          <w:color w:val="000000"/>
          <w:sz w:val="32"/>
          <w:szCs w:val="32"/>
        </w:rPr>
        <w:t>”，则系统会查找“</w:t>
      </w:r>
      <w:r w:rsidRPr="00B1341F">
        <w:rPr>
          <w:rFonts w:ascii="华文楷体" w:eastAsia="华文楷体" w:hAnsi="华文楷体"/>
          <w:color w:val="000000"/>
          <w:sz w:val="32"/>
          <w:szCs w:val="32"/>
        </w:rPr>
        <w:t>fed</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feed</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10.</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{n,m}</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m</w:t>
      </w:r>
      <w:r w:rsidRPr="00B1341F">
        <w:rPr>
          <w:rFonts w:ascii="华文楷体" w:eastAsia="华文楷体" w:hAnsi="华文楷体" w:hint="eastAsia"/>
          <w:color w:val="000000"/>
          <w:sz w:val="32"/>
          <w:szCs w:val="32"/>
        </w:rPr>
        <w:t>表示正整数）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该通配符表示</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到</w:t>
      </w:r>
      <w:r w:rsidRPr="00B1341F">
        <w:rPr>
          <w:rFonts w:ascii="华文楷体" w:eastAsia="华文楷体" w:hAnsi="华文楷体"/>
          <w:color w:val="000000"/>
          <w:sz w:val="32"/>
          <w:szCs w:val="32"/>
        </w:rPr>
        <w:t>m</w:t>
      </w:r>
      <w:r w:rsidRPr="00B1341F">
        <w:rPr>
          <w:rFonts w:ascii="华文楷体" w:eastAsia="华文楷体" w:hAnsi="华文楷体" w:hint="eastAsia"/>
          <w:color w:val="000000"/>
          <w:sz w:val="32"/>
          <w:szCs w:val="32"/>
        </w:rPr>
        <w:t>个重复的前一字符或表达式。如输入“</w:t>
      </w:r>
      <w:r w:rsidRPr="00B1341F">
        <w:rPr>
          <w:rFonts w:ascii="华文楷体" w:eastAsia="华文楷体" w:hAnsi="华文楷体"/>
          <w:color w:val="000000"/>
          <w:sz w:val="32"/>
          <w:szCs w:val="32"/>
        </w:rPr>
        <w:t>20{1,3}</w:t>
      </w:r>
      <w:r w:rsidRPr="00B1341F">
        <w:rPr>
          <w:rFonts w:ascii="华文楷体" w:eastAsia="华文楷体" w:hAnsi="华文楷体" w:hint="eastAsia"/>
          <w:color w:val="000000"/>
          <w:sz w:val="32"/>
          <w:szCs w:val="32"/>
        </w:rPr>
        <w:t>”查找“</w:t>
      </w:r>
      <w:r w:rsidRPr="00B1341F">
        <w:rPr>
          <w:rFonts w:ascii="华文楷体" w:eastAsia="华文楷体" w:hAnsi="华文楷体"/>
          <w:color w:val="000000"/>
          <w:sz w:val="32"/>
          <w:szCs w:val="32"/>
        </w:rPr>
        <w:t>20</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200</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2000</w:t>
      </w:r>
      <w:r w:rsidRPr="00B1341F">
        <w:rPr>
          <w:rFonts w:ascii="华文楷体" w:eastAsia="华文楷体" w:hAnsi="华文楷体" w:hint="eastAsia"/>
          <w:color w:val="000000"/>
          <w:sz w:val="32"/>
          <w:szCs w:val="32"/>
        </w:rPr>
        <w:t>”。</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小提示：在使用过程中需要注意四个方面：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）在使用通配符时我们可使用括号对通配符和文字</w:t>
      </w:r>
      <w:r w:rsidRPr="00B1341F">
        <w:rPr>
          <w:rFonts w:ascii="华文楷体" w:eastAsia="华文楷体" w:hAnsi="华文楷体" w:hint="eastAsia"/>
          <w:color w:val="000000"/>
          <w:sz w:val="32"/>
          <w:szCs w:val="32"/>
        </w:rPr>
        <w:lastRenderedPageBreak/>
        <w:t>进行分组，以指明处理次序。例如，可以通过键入“</w:t>
      </w:r>
      <w:r w:rsidRPr="00B1341F">
        <w:rPr>
          <w:rFonts w:ascii="华文楷体" w:eastAsia="华文楷体" w:hAnsi="华文楷体"/>
          <w:color w:val="000000"/>
          <w:sz w:val="32"/>
          <w:szCs w:val="32"/>
        </w:rPr>
        <w:t>&lt;(pre)*(ed)&gt;</w:t>
      </w:r>
      <w:r w:rsidRPr="00B1341F">
        <w:rPr>
          <w:rFonts w:ascii="华文楷体" w:eastAsia="华文楷体" w:hAnsi="华文楷体" w:hint="eastAsia"/>
          <w:color w:val="000000"/>
          <w:sz w:val="32"/>
          <w:szCs w:val="32"/>
        </w:rPr>
        <w:t>”来查找“</w:t>
      </w:r>
      <w:r w:rsidRPr="00B1341F">
        <w:rPr>
          <w:rFonts w:ascii="华文楷体" w:eastAsia="华文楷体" w:hAnsi="华文楷体"/>
          <w:color w:val="000000"/>
          <w:sz w:val="32"/>
          <w:szCs w:val="32"/>
        </w:rPr>
        <w:t>presorted</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prevented</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）可使用“</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”通配符来搜索表达式，然后将其替换为经过重新排列的表达式，例如，在“查找内容”框键入“</w:t>
      </w:r>
      <w:r w:rsidRPr="00B1341F">
        <w:rPr>
          <w:rFonts w:ascii="华文楷体" w:eastAsia="华文楷体" w:hAnsi="华文楷体"/>
          <w:color w:val="000000"/>
          <w:sz w:val="32"/>
          <w:szCs w:val="32"/>
        </w:rPr>
        <w:t>(Newton)(Christie)</w:t>
      </w:r>
      <w:r w:rsidRPr="00B1341F">
        <w:rPr>
          <w:rFonts w:ascii="华文楷体" w:eastAsia="华文楷体" w:hAnsi="华文楷体" w:hint="eastAsia"/>
          <w:color w:val="000000"/>
          <w:sz w:val="32"/>
          <w:szCs w:val="32"/>
        </w:rPr>
        <w:t>”，在“替换为”文本框键入“</w:t>
      </w:r>
      <w:r w:rsidRPr="00B1341F">
        <w:rPr>
          <w:rFonts w:ascii="华文楷体" w:eastAsia="华文楷体" w:hAnsi="华文楷体"/>
          <w:color w:val="000000"/>
          <w:sz w:val="32"/>
          <w:szCs w:val="32"/>
        </w:rPr>
        <w:t>\2\1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 xml:space="preserve">Word </w:t>
      </w:r>
      <w:r w:rsidRPr="00B1341F">
        <w:rPr>
          <w:rFonts w:ascii="华文楷体" w:eastAsia="华文楷体" w:hAnsi="华文楷体" w:hint="eastAsia"/>
          <w:color w:val="000000"/>
          <w:sz w:val="32"/>
          <w:szCs w:val="32"/>
        </w:rPr>
        <w:t>将找到“</w:t>
      </w:r>
      <w:r w:rsidRPr="00B1341F">
        <w:rPr>
          <w:rFonts w:ascii="华文楷体" w:eastAsia="华文楷体" w:hAnsi="华文楷体"/>
          <w:color w:val="000000"/>
          <w:sz w:val="32"/>
          <w:szCs w:val="32"/>
        </w:rPr>
        <w:t>Newton Christie</w:t>
      </w:r>
      <w:r w:rsidRPr="00B1341F">
        <w:rPr>
          <w:rFonts w:ascii="华文楷体" w:eastAsia="华文楷体" w:hAnsi="华文楷体" w:hint="eastAsia"/>
          <w:color w:val="000000"/>
          <w:sz w:val="32"/>
          <w:szCs w:val="32"/>
        </w:rPr>
        <w:t>”并将其替换为“</w:t>
      </w:r>
      <w:r w:rsidRPr="00B1341F">
        <w:rPr>
          <w:rFonts w:ascii="华文楷体" w:eastAsia="华文楷体" w:hAnsi="华文楷体"/>
          <w:color w:val="000000"/>
          <w:sz w:val="32"/>
          <w:szCs w:val="32"/>
        </w:rPr>
        <w:t>Christie Newton</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）在选中“使用通配符”复选框后，</w:t>
      </w:r>
      <w:r w:rsidRPr="00B1341F">
        <w:rPr>
          <w:rFonts w:ascii="华文楷体" w:eastAsia="华文楷体" w:hAnsi="华文楷体"/>
          <w:color w:val="000000"/>
          <w:sz w:val="32"/>
          <w:szCs w:val="32"/>
        </w:rPr>
        <w:t xml:space="preserve">Word </w:t>
      </w:r>
      <w:r w:rsidRPr="00B1341F">
        <w:rPr>
          <w:rFonts w:ascii="华文楷体" w:eastAsia="华文楷体" w:hAnsi="华文楷体" w:hint="eastAsia"/>
          <w:color w:val="000000"/>
          <w:sz w:val="32"/>
          <w:szCs w:val="32"/>
        </w:rPr>
        <w:t>只查找与指定文本精确匹配的文本（请注意，“区分大小写”和“全字匹配”复选框会变灰而不可用，表明这些选项已自动选中，不能关闭这些选项）。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）如果要查找已被定义为通配符的字符。请在该字符前键入反斜扛（</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），例如，要查找问号，可键入“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355" w:name="_Toc301960438"/>
      <w:bookmarkStart w:id="356" w:name="_Toc51592249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1.6.36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多个文件一次关闭</w:t>
      </w:r>
      <w:bookmarkEnd w:id="355"/>
      <w:bookmarkEnd w:id="35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若在编辑</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文件时经常要打开好多的文件，可在结束时要逐个单击</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的“关闭”按钮来关闭它们，这实在太麻烦了。请问有什么好方法可以一次性全部关闭它们？</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答：当然有，可以按住“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”键的同时，再单击“文件”菜单。这时会发现原有的“关闭”选项已变为“全部关闭”，单击它就可以一次性关闭多个文件了。</w:t>
      </w:r>
    </w:p>
    <w:p w:rsidR="000C5A4D" w:rsidRPr="00B1341F" w:rsidRDefault="000C5A4D" w:rsidP="000C5A4D">
      <w:pPr>
        <w:pStyle w:val="3"/>
        <w:spacing w:line="432" w:lineRule="auto"/>
        <w:rPr>
          <w:rFonts w:ascii="华文楷体" w:eastAsia="华文楷体" w:hAnsi="华文楷体" w:cs="Arial"/>
          <w:color w:val="000000"/>
          <w:szCs w:val="32"/>
        </w:rPr>
      </w:pPr>
      <w:bookmarkStart w:id="357" w:name="_Toc301960439"/>
      <w:bookmarkStart w:id="358" w:name="_Toc51592249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1.6.37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一次性保存多个文件</w:t>
      </w:r>
      <w:bookmarkEnd w:id="357"/>
      <w:bookmarkEnd w:id="35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在打开了多个</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文件时，可不可以一次性在</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环境下全部保存好，来避免一个个保存的麻烦？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答：当然可以。方法就是，按下“</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”键不放，然后单击“文件”菜单，这样在下拉菜单中会多出来一个“全部保存”命令，单击它就可以一次性保存所有已打开的文件。</w:t>
      </w:r>
    </w:p>
    <w:p w:rsidR="000C5A4D" w:rsidRPr="00B1341F" w:rsidRDefault="000C5A4D" w:rsidP="000C5A4D">
      <w:pPr>
        <w:pStyle w:val="3"/>
        <w:spacing w:line="432" w:lineRule="auto"/>
        <w:rPr>
          <w:rFonts w:ascii="华文楷体" w:eastAsia="华文楷体" w:hAnsi="华文楷体" w:cs="Arial"/>
          <w:color w:val="000000"/>
          <w:szCs w:val="32"/>
        </w:rPr>
      </w:pPr>
      <w:bookmarkStart w:id="359" w:name="_Toc301960440"/>
      <w:bookmarkStart w:id="360" w:name="_Toc51592249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1.6.38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为多个相关文件建立超级连接</w:t>
      </w:r>
      <w:bookmarkEnd w:id="359"/>
      <w:bookmarkEnd w:id="36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在处理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文件时，有时要参考其他</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w:t>
      </w:r>
      <w:r w:rsidRPr="00B1341F">
        <w:rPr>
          <w:rFonts w:ascii="华文楷体" w:eastAsia="华文楷体" w:hAnsi="华文楷体"/>
          <w:color w:val="000000"/>
          <w:sz w:val="32"/>
          <w:szCs w:val="32"/>
        </w:rPr>
        <w:t xml:space="preserve">PowerPoint </w:t>
      </w:r>
      <w:r w:rsidRPr="00B1341F">
        <w:rPr>
          <w:rFonts w:ascii="华文楷体" w:eastAsia="华文楷体" w:hAnsi="华文楷体" w:hint="eastAsia"/>
          <w:color w:val="000000"/>
          <w:sz w:val="32"/>
          <w:szCs w:val="32"/>
        </w:rPr>
        <w:t>文件或</w:t>
      </w:r>
      <w:r w:rsidRPr="00B1341F">
        <w:rPr>
          <w:rFonts w:ascii="华文楷体" w:eastAsia="华文楷体" w:hAnsi="华文楷体"/>
          <w:color w:val="000000"/>
          <w:sz w:val="32"/>
          <w:szCs w:val="32"/>
        </w:rPr>
        <w:t xml:space="preserve">Excel </w:t>
      </w:r>
      <w:r w:rsidRPr="00B1341F">
        <w:rPr>
          <w:rFonts w:ascii="华文楷体" w:eastAsia="华文楷体" w:hAnsi="华文楷体" w:hint="eastAsia"/>
          <w:color w:val="000000"/>
          <w:sz w:val="32"/>
          <w:szCs w:val="32"/>
        </w:rPr>
        <w:t>文件中的内容，可是每次都要先打开这些文件，然后在它们之间相互切换，这样很</w:t>
      </w:r>
      <w:r w:rsidRPr="00B1341F">
        <w:rPr>
          <w:rFonts w:ascii="华文楷体" w:eastAsia="华文楷体" w:hAnsi="华文楷体" w:hint="eastAsia"/>
          <w:color w:val="000000"/>
          <w:sz w:val="32"/>
          <w:szCs w:val="32"/>
        </w:rPr>
        <w:lastRenderedPageBreak/>
        <w:t>不方便。请问有什么好的方法来实现这种功能吗？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答：这种情况我们是经常碰到的，其实要实现这种功能可以试试</w:t>
      </w:r>
      <w:r w:rsidRPr="00B1341F">
        <w:rPr>
          <w:rFonts w:ascii="华文楷体" w:eastAsia="华文楷体" w:hAnsi="华文楷体"/>
          <w:color w:val="000000"/>
          <w:sz w:val="32"/>
          <w:szCs w:val="32"/>
        </w:rPr>
        <w:t xml:space="preserve">Word </w:t>
      </w:r>
      <w:r w:rsidRPr="00B1341F">
        <w:rPr>
          <w:rFonts w:ascii="华文楷体" w:eastAsia="华文楷体" w:hAnsi="华文楷体" w:hint="eastAsia"/>
          <w:color w:val="000000"/>
          <w:sz w:val="32"/>
          <w:szCs w:val="32"/>
        </w:rPr>
        <w:t>中的超级连接。大家都知道超级链接主要是用于</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页的链接，其实它也可以用于文件之间的链接，有两种方法来实现：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方法一：首先请打开源文件和目标文件文件，然后重新设置这两个程序窗口的尺寸，使它们同时可见。再在目标文件选择要链接的文本、图片或其他内容，然后用鼠标右键将选定内容拖至源文件要建立超级链接的位置，这时就会弹出一个菜单，选择“在此创建超链接”选项，这样就再次建立了超级链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方法二：要建立这种超级链接还可以通过粘贴的方式来实现。首先复制好要链接的文本内容，再在要插入文本的位置单击鼠标左键，然后选择“编辑”菜单中的“粘贴为超链接”选项即可。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这样建立好超级链接后，选定的超级链接的内容就会以蓝色字体显示在源文件中。如果下次要参考这些内容时就不用在打开目标文件了。在要查看整个目标文件的内容时，可以按住“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”键，然后再单击该超级链接，系统就会自动打开该目标文件。</w:t>
      </w:r>
    </w:p>
    <w:p w:rsidR="000C5A4D" w:rsidRPr="00B1341F" w:rsidRDefault="000C5A4D" w:rsidP="000C5A4D">
      <w:pPr>
        <w:pStyle w:val="3"/>
        <w:spacing w:line="432" w:lineRule="auto"/>
        <w:rPr>
          <w:rFonts w:ascii="华文楷体" w:eastAsia="华文楷体" w:hAnsi="华文楷体" w:cs="Arial"/>
          <w:color w:val="000000"/>
          <w:szCs w:val="32"/>
        </w:rPr>
      </w:pPr>
      <w:bookmarkStart w:id="361" w:name="_Toc301960441"/>
      <w:bookmarkStart w:id="362" w:name="_Toc51592249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1.6.39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巧设置隐藏书签</w:t>
      </w:r>
      <w:bookmarkEnd w:id="361"/>
      <w:bookmarkEnd w:id="36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中要对一篇很长的文章进行编辑时，需要使用在文中的一些特定的内容来参考。可是又不记得它们在什么位置了，而查找起来又非常困难，请问有什么好方法来标记这些内容以方便快速地找到这些信息吗？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可以使用隐藏书签来很容易地标记它们。操作如下：可以把它们放在想要的任何地方。首先在文件中要插入书签的位置单击鼠标，然后在“插入”菜单选择“书签”选项，在弹出的“书签”对话框中给该书签命名，最后单击“添加”按钮完成。当想使用或是查找这个书签时，可以单击“编辑→查找”命令来打开“查找和替换”对话框，单击“定位”选项卡，然后在“输入页号”中键入书签名，再单击“定位”按钮系统就会自动跳转用书签标记过的内容了。</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363" w:name="_Toc301960442"/>
      <w:bookmarkStart w:id="364" w:name="_Toc51592249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1.6.40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快速翻页</w:t>
      </w:r>
      <w:bookmarkEnd w:id="363"/>
      <w:bookmarkEnd w:id="36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在一个有很多页的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中翻页非常麻烦，请问有没有什么快捷的方法翻到指定的某一页？</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答：在使用普通鼠标浏览</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长文件时可以使用如下技巧来做到快速翻页：首先把指针移到右侧的垂直滚动条上，再按下鼠标左键不松开，并对滚动条按需要上或下拖动，滚动块旁边的提示框便会显示页码和标题等信息，页面内容也会随之上或下滚动。当显示的页码为想要移到的页码时松开鼠标左键即可。这种方法对根据页码或标题查找文件时非常适用。</w:t>
      </w:r>
    </w:p>
    <w:p w:rsidR="000C5A4D" w:rsidRPr="00B1341F" w:rsidRDefault="000C5A4D" w:rsidP="000C5A4D">
      <w:pPr>
        <w:pStyle w:val="3"/>
        <w:spacing w:line="432" w:lineRule="auto"/>
        <w:rPr>
          <w:rFonts w:ascii="华文楷体" w:eastAsia="华文楷体" w:hAnsi="华文楷体" w:cs="Arial"/>
          <w:color w:val="000000"/>
          <w:szCs w:val="32"/>
        </w:rPr>
      </w:pPr>
      <w:bookmarkStart w:id="365" w:name="_Toc301960443"/>
      <w:bookmarkStart w:id="366" w:name="_Toc51592249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打开文件也有技巧</w:t>
      </w:r>
      <w:bookmarkEnd w:id="365"/>
      <w:bookmarkEnd w:id="36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很多用户可能不知道，其实在打开文件时也有很多技巧。请问能不能介绍一些比较有用的技巧？</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答：可以。单击</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工具栏中的“打开”按钮，将“打开”对话框中的文件选中。单击“打开”下拉按钮，即可看到一个打开方式菜单，如图</w:t>
      </w:r>
      <w:r w:rsidRPr="00B1341F">
        <w:rPr>
          <w:rFonts w:ascii="华文楷体" w:eastAsia="华文楷体" w:hAnsi="华文楷体"/>
          <w:color w:val="000000"/>
          <w:sz w:val="32"/>
          <w:szCs w:val="32"/>
        </w:rPr>
        <w:t>1-37</w:t>
      </w:r>
      <w:r w:rsidRPr="00B1341F">
        <w:rPr>
          <w:rFonts w:ascii="华文楷体" w:eastAsia="华文楷体" w:hAnsi="华文楷体" w:hint="eastAsia"/>
          <w:color w:val="000000"/>
          <w:sz w:val="32"/>
          <w:szCs w:val="32"/>
        </w:rPr>
        <w:t>所示，其中“打开”命令是默认的文件打开方式，和直接单击“打开”按钮效果相同。若选择其中的“以只读方式打开”选项，则对文件所做的任何修改，只能以“另存为”方式保存，不能直接修改并保存原文件。选中某个文件并“以副本</w:t>
      </w:r>
      <w:r w:rsidRPr="00B1341F">
        <w:rPr>
          <w:rFonts w:ascii="华文楷体" w:eastAsia="华文楷体" w:hAnsi="华文楷体" w:hint="eastAsia"/>
          <w:color w:val="000000"/>
          <w:sz w:val="32"/>
          <w:szCs w:val="32"/>
        </w:rPr>
        <w:lastRenderedPageBreak/>
        <w:t>方式打开”，则系统会在原文件所在目录“克隆”出一个副本。例如，以副本方式打开了</w:t>
      </w:r>
      <w:r w:rsidRPr="00B1341F">
        <w:rPr>
          <w:rFonts w:ascii="华文楷体" w:eastAsia="华文楷体" w:hAnsi="华文楷体"/>
          <w:color w:val="000000"/>
          <w:sz w:val="32"/>
          <w:szCs w:val="32"/>
        </w:rPr>
        <w:t>C</w:t>
      </w:r>
      <w:r w:rsidRPr="00B1341F">
        <w:rPr>
          <w:rFonts w:ascii="华文楷体" w:eastAsia="华文楷体" w:hAnsi="华文楷体" w:hint="eastAsia"/>
          <w:color w:val="000000"/>
          <w:sz w:val="32"/>
          <w:szCs w:val="32"/>
        </w:rPr>
        <w:t>盘下“</w:t>
      </w:r>
      <w:r w:rsidRPr="00B1341F">
        <w:rPr>
          <w:rFonts w:ascii="华文楷体" w:eastAsia="华文楷体" w:hAnsi="华文楷体"/>
          <w:color w:val="000000"/>
          <w:sz w:val="32"/>
          <w:szCs w:val="32"/>
        </w:rPr>
        <w:t>Elong</w:t>
      </w:r>
      <w:r w:rsidRPr="00B1341F">
        <w:rPr>
          <w:rFonts w:ascii="华文楷体" w:eastAsia="华文楷体" w:hAnsi="华文楷体" w:hint="eastAsia"/>
          <w:color w:val="000000"/>
          <w:sz w:val="32"/>
          <w:szCs w:val="32"/>
        </w:rPr>
        <w:t>”文件夹中的“简介</w:t>
      </w:r>
      <w:r w:rsidRPr="00B1341F">
        <w:rPr>
          <w:rFonts w:ascii="华文楷体" w:eastAsia="华文楷体" w:hAnsi="华文楷体"/>
          <w:color w:val="000000"/>
          <w:sz w:val="32"/>
          <w:szCs w:val="32"/>
        </w:rPr>
        <w:t>.doc</w:t>
      </w:r>
      <w:r w:rsidRPr="00B1341F">
        <w:rPr>
          <w:rFonts w:ascii="华文楷体" w:eastAsia="华文楷体" w:hAnsi="华文楷体" w:hint="eastAsia"/>
          <w:color w:val="000000"/>
          <w:sz w:val="32"/>
          <w:szCs w:val="32"/>
        </w:rPr>
        <w:t>”，则在“</w:t>
      </w:r>
      <w:r w:rsidRPr="00B1341F">
        <w:rPr>
          <w:rFonts w:ascii="华文楷体" w:eastAsia="华文楷体" w:hAnsi="华文楷体"/>
          <w:color w:val="000000"/>
          <w:sz w:val="32"/>
          <w:szCs w:val="32"/>
        </w:rPr>
        <w:t>Elong</w:t>
      </w:r>
      <w:r w:rsidRPr="00B1341F">
        <w:rPr>
          <w:rFonts w:ascii="华文楷体" w:eastAsia="华文楷体" w:hAnsi="华文楷体" w:hint="eastAsia"/>
          <w:color w:val="000000"/>
          <w:sz w:val="32"/>
          <w:szCs w:val="32"/>
        </w:rPr>
        <w:t>”文件夹中会出现一个名为“简介（</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.doc</w:t>
      </w:r>
      <w:r w:rsidRPr="00B1341F">
        <w:rPr>
          <w:rFonts w:ascii="华文楷体" w:eastAsia="华文楷体" w:hAnsi="华文楷体" w:hint="eastAsia"/>
          <w:color w:val="000000"/>
          <w:sz w:val="32"/>
          <w:szCs w:val="32"/>
        </w:rPr>
        <w:t>”的新文件。如果在“打开”对话框中选中了“</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页”或</w:t>
      </w:r>
      <w:r w:rsidRPr="00B1341F">
        <w:rPr>
          <w:rFonts w:ascii="华文楷体" w:eastAsia="华文楷体" w:hAnsi="华文楷体"/>
          <w:color w:val="000000"/>
          <w:sz w:val="32"/>
          <w:szCs w:val="32"/>
        </w:rPr>
        <w:t>URL</w:t>
      </w:r>
      <w:r w:rsidRPr="00B1341F">
        <w:rPr>
          <w:rFonts w:ascii="华文楷体" w:eastAsia="华文楷体" w:hAnsi="华文楷体" w:hint="eastAsia"/>
          <w:color w:val="000000"/>
          <w:sz w:val="32"/>
          <w:szCs w:val="32"/>
        </w:rPr>
        <w:t>，则菜单中的“用浏览器打开”命令有效，选择该命令可用浏览器打开</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页或拨号连接到某个</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站点。</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E45F4C2" wp14:editId="1CCB90D8">
            <wp:extent cx="2594610" cy="1445895"/>
            <wp:effectExtent l="0" t="0" r="0" b="0"/>
            <wp:docPr id="150" name="图片 15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0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4610" cy="144589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1-37  </w:t>
      </w:r>
      <w:r w:rsidRPr="00B1341F">
        <w:rPr>
          <w:rFonts w:ascii="华文楷体" w:eastAsia="华文楷体" w:hAnsi="华文楷体" w:cs="Arial" w:hint="eastAsia"/>
          <w:color w:val="000000"/>
          <w:sz w:val="32"/>
          <w:szCs w:val="32"/>
        </w:rPr>
        <w:t>打开文件方式</w:t>
      </w:r>
    </w:p>
    <w:p w:rsidR="000C5A4D" w:rsidRPr="00B1341F" w:rsidRDefault="000C5A4D" w:rsidP="000C5A4D">
      <w:pPr>
        <w:pStyle w:val="3"/>
        <w:spacing w:line="432" w:lineRule="auto"/>
        <w:rPr>
          <w:rFonts w:ascii="华文楷体" w:eastAsia="华文楷体" w:hAnsi="华文楷体" w:cs="Arial"/>
          <w:color w:val="000000"/>
          <w:szCs w:val="32"/>
        </w:rPr>
      </w:pPr>
      <w:bookmarkStart w:id="367" w:name="_Toc301960444"/>
      <w:bookmarkStart w:id="368" w:name="_Toc51592250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更改</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邮件发送默认软件</w:t>
      </w:r>
      <w:bookmarkEnd w:id="367"/>
      <w:bookmarkEnd w:id="36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有些用户在利用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中“文件”菜单下的“发送”功能发送邮件时，总会自动启动其默认软件</w:t>
      </w:r>
      <w:r w:rsidRPr="00B1341F">
        <w:rPr>
          <w:rFonts w:ascii="华文楷体" w:eastAsia="华文楷体" w:hAnsi="华文楷体"/>
          <w:color w:val="000000"/>
          <w:sz w:val="32"/>
          <w:szCs w:val="32"/>
        </w:rPr>
        <w:t>Outlook Express</w:t>
      </w:r>
      <w:r w:rsidRPr="00B1341F">
        <w:rPr>
          <w:rFonts w:ascii="华文楷体" w:eastAsia="华文楷体" w:hAnsi="华文楷体" w:hint="eastAsia"/>
          <w:color w:val="000000"/>
          <w:sz w:val="32"/>
          <w:szCs w:val="32"/>
        </w:rPr>
        <w:t>，请问有没有办法更改为自己安装的其他邮件发送软件？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答：要改变</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默认调用的邮件发送程序来发送邮件，我们只要在</w:t>
      </w:r>
      <w:r w:rsidRPr="00B1341F">
        <w:rPr>
          <w:rFonts w:ascii="华文楷体" w:eastAsia="华文楷体" w:hAnsi="华文楷体"/>
          <w:color w:val="000000"/>
          <w:sz w:val="32"/>
          <w:szCs w:val="32"/>
        </w:rPr>
        <w:t>Internet Explorer</w:t>
      </w:r>
      <w:r w:rsidRPr="00B1341F">
        <w:rPr>
          <w:rFonts w:ascii="华文楷体" w:eastAsia="华文楷体" w:hAnsi="华文楷体" w:hint="eastAsia"/>
          <w:color w:val="000000"/>
          <w:sz w:val="32"/>
          <w:szCs w:val="32"/>
        </w:rPr>
        <w:t>中将使用的邮件发送软件设为系统默认的发送程序即可。操作如下：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）打开</w:t>
      </w:r>
      <w:r w:rsidRPr="00B1341F">
        <w:rPr>
          <w:rFonts w:ascii="华文楷体" w:eastAsia="华文楷体" w:hAnsi="华文楷体"/>
          <w:color w:val="000000"/>
          <w:sz w:val="32"/>
          <w:szCs w:val="32"/>
        </w:rPr>
        <w:t>Internet Explorer</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）选择“工具”菜单中的“</w:t>
      </w:r>
      <w:r w:rsidRPr="00B1341F">
        <w:rPr>
          <w:rFonts w:ascii="华文楷体" w:eastAsia="华文楷体" w:hAnsi="华文楷体"/>
          <w:color w:val="000000"/>
          <w:sz w:val="32"/>
          <w:szCs w:val="32"/>
        </w:rPr>
        <w:t>Internet</w:t>
      </w:r>
      <w:r w:rsidRPr="00B1341F">
        <w:rPr>
          <w:rFonts w:ascii="华文楷体" w:eastAsia="华文楷体" w:hAnsi="华文楷体" w:hint="eastAsia"/>
          <w:color w:val="000000"/>
          <w:sz w:val="32"/>
          <w:szCs w:val="32"/>
        </w:rPr>
        <w:t>选项”，再选择“程序”选项。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）将正在使用的邮件发送软件设为系统默认</w:t>
      </w:r>
      <w:r w:rsidRPr="00B1341F">
        <w:rPr>
          <w:rFonts w:ascii="华文楷体" w:eastAsia="华文楷体" w:hAnsi="华文楷体"/>
          <w:color w:val="000000"/>
          <w:sz w:val="32"/>
          <w:szCs w:val="32"/>
        </w:rPr>
        <w:t>E-mail</w:t>
      </w:r>
      <w:r w:rsidRPr="00B1341F">
        <w:rPr>
          <w:rFonts w:ascii="华文楷体" w:eastAsia="华文楷体" w:hAnsi="华文楷体" w:hint="eastAsia"/>
          <w:color w:val="000000"/>
          <w:sz w:val="32"/>
          <w:szCs w:val="32"/>
        </w:rPr>
        <w:t>程序。</w:t>
      </w:r>
    </w:p>
    <w:p w:rsidR="000C5A4D" w:rsidRPr="00B1341F" w:rsidRDefault="000C5A4D" w:rsidP="000C5A4D">
      <w:pPr>
        <w:pStyle w:val="3"/>
        <w:spacing w:line="432" w:lineRule="auto"/>
        <w:rPr>
          <w:rFonts w:ascii="华文楷体" w:eastAsia="华文楷体" w:hAnsi="华文楷体" w:cs="Arial"/>
          <w:color w:val="000000"/>
          <w:szCs w:val="32"/>
        </w:rPr>
      </w:pPr>
      <w:bookmarkStart w:id="369" w:name="_Toc301960445"/>
      <w:bookmarkStart w:id="370" w:name="_Toc51592250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妙用剪贴板进行替换</w:t>
      </w:r>
      <w:bookmarkEnd w:id="369"/>
      <w:bookmarkEnd w:id="37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中的替换功能非常有用，但听人讲还可进行图形或特殊字符的替换，请问这又是如何操作的呢？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答：这是利用剪贴板来进行操作的，因为在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剪贴板中的最后一项内容可以参与替换。其操作方法是：打开“查找和替换”对话框，在“替换”选项卡的“查找内容”框内输入被替换的内容，将光标停留在“替换为”框内，单击“高级”按钮展开选项卡，再单击下面的“特殊字符”按钮，在</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中可从菜单中直接选择“剪贴板”，而对于</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则可从中选择相应类型，最后单击“替换”按钮即可。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371" w:name="_Toc301960446"/>
      <w:bookmarkStart w:id="372" w:name="_Toc51592250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快速打开</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格式文件</w:t>
      </w:r>
      <w:bookmarkEnd w:id="371"/>
      <w:bookmarkEnd w:id="37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打开一个</w:t>
      </w:r>
      <w:r w:rsidRPr="00B1341F">
        <w:rPr>
          <w:rFonts w:ascii="华文楷体" w:eastAsia="华文楷体" w:hAnsi="华文楷体"/>
          <w:color w:val="000000"/>
          <w:sz w:val="32"/>
          <w:szCs w:val="32"/>
        </w:rPr>
        <w:t>DOC</w:t>
      </w:r>
      <w:r w:rsidRPr="00B1341F">
        <w:rPr>
          <w:rFonts w:ascii="华文楷体" w:eastAsia="华文楷体" w:hAnsi="华文楷体" w:hint="eastAsia"/>
          <w:color w:val="000000"/>
          <w:sz w:val="32"/>
          <w:szCs w:val="32"/>
        </w:rPr>
        <w:t>文件时，很多用户都采用执行“文件”菜单下的“打开”命令或者单击工具栏下的</w:t>
      </w:r>
      <w:r w:rsidRPr="00B1341F">
        <w:rPr>
          <w:rFonts w:ascii="华文楷体" w:eastAsia="华文楷体" w:hAnsi="华文楷体" w:hint="eastAsia"/>
          <w:color w:val="000000"/>
          <w:sz w:val="32"/>
          <w:szCs w:val="32"/>
        </w:rPr>
        <w:lastRenderedPageBreak/>
        <w:t>“打开文件”按钮，请问还有没有更快的方法进行快速打开</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格式文件？</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答：快速打开</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格式文件还有以下方法可用：一种是，如果</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已经开启，可以直接将要打开的</w:t>
      </w:r>
      <w:r w:rsidRPr="00B1341F">
        <w:rPr>
          <w:rFonts w:ascii="华文楷体" w:eastAsia="华文楷体" w:hAnsi="华文楷体"/>
          <w:color w:val="000000"/>
          <w:spacing w:val="-4"/>
          <w:sz w:val="32"/>
          <w:szCs w:val="32"/>
        </w:rPr>
        <w:t>DOC</w:t>
      </w:r>
      <w:r w:rsidRPr="00B1341F">
        <w:rPr>
          <w:rFonts w:ascii="华文楷体" w:eastAsia="华文楷体" w:hAnsi="华文楷体" w:hint="eastAsia"/>
          <w:color w:val="000000"/>
          <w:spacing w:val="-4"/>
          <w:sz w:val="32"/>
          <w:szCs w:val="32"/>
        </w:rPr>
        <w:t>文件图标用鼠标左键按住并拖动到</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窗口中再放开，凡是</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支持插入的对象都可以这样做。另一种就是，如果</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还没有启动，那么如果在桌面或者快捷工具栏上有</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快捷方式的图标的话，可以把这个</w:t>
      </w:r>
      <w:r w:rsidRPr="00B1341F">
        <w:rPr>
          <w:rFonts w:ascii="华文楷体" w:eastAsia="华文楷体" w:hAnsi="华文楷体"/>
          <w:color w:val="000000"/>
          <w:spacing w:val="-4"/>
          <w:sz w:val="32"/>
          <w:szCs w:val="32"/>
        </w:rPr>
        <w:t>DOC</w:t>
      </w:r>
      <w:r w:rsidRPr="00B1341F">
        <w:rPr>
          <w:rFonts w:ascii="华文楷体" w:eastAsia="华文楷体" w:hAnsi="华文楷体" w:hint="eastAsia"/>
          <w:color w:val="000000"/>
          <w:spacing w:val="-4"/>
          <w:sz w:val="32"/>
          <w:szCs w:val="32"/>
        </w:rPr>
        <w:t>文件的图标拖到</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快捷方式的图标上，</w:t>
      </w:r>
      <w:r w:rsidRPr="00B1341F">
        <w:rPr>
          <w:rFonts w:ascii="华文楷体" w:eastAsia="华文楷体" w:hAnsi="华文楷体"/>
          <w:color w:val="000000"/>
          <w:spacing w:val="-4"/>
          <w:sz w:val="32"/>
          <w:szCs w:val="32"/>
        </w:rPr>
        <w:t>Word</w:t>
      </w:r>
      <w:r w:rsidRPr="00B1341F">
        <w:rPr>
          <w:rFonts w:ascii="华文楷体" w:eastAsia="华文楷体" w:hAnsi="华文楷体" w:hint="eastAsia"/>
          <w:color w:val="000000"/>
          <w:spacing w:val="-4"/>
          <w:sz w:val="32"/>
          <w:szCs w:val="32"/>
        </w:rPr>
        <w:t>会立即启动并直接开启这个文件，这种方法相当于把两步操作只用一步完成，当然更快捷。</w:t>
      </w:r>
    </w:p>
    <w:p w:rsidR="000C5A4D" w:rsidRPr="00B1341F" w:rsidRDefault="000C5A4D" w:rsidP="000C5A4D">
      <w:pPr>
        <w:pStyle w:val="3"/>
        <w:spacing w:line="432" w:lineRule="auto"/>
        <w:rPr>
          <w:rFonts w:ascii="华文楷体" w:eastAsia="华文楷体" w:hAnsi="华文楷体" w:cs="Arial"/>
          <w:color w:val="000000"/>
          <w:szCs w:val="32"/>
        </w:rPr>
      </w:pPr>
      <w:bookmarkStart w:id="373" w:name="_Toc301960447"/>
      <w:bookmarkStart w:id="374" w:name="_Toc51592250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用</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打开</w:t>
      </w:r>
      <w:r w:rsidRPr="00B1341F">
        <w:rPr>
          <w:rFonts w:ascii="华文楷体" w:eastAsia="华文楷体" w:hAnsi="华文楷体" w:cs="Arial"/>
          <w:color w:val="000000"/>
          <w:szCs w:val="32"/>
        </w:rPr>
        <w:t>WPS</w:t>
      </w:r>
      <w:r w:rsidRPr="00B1341F">
        <w:rPr>
          <w:rFonts w:ascii="华文楷体" w:eastAsia="华文楷体" w:hAnsi="华文楷体" w:cs="Arial" w:hint="eastAsia"/>
          <w:color w:val="000000"/>
          <w:szCs w:val="32"/>
        </w:rPr>
        <w:t>格式的文件</w:t>
      </w:r>
      <w:bookmarkEnd w:id="373"/>
      <w:bookmarkEnd w:id="37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如果要对</w:t>
      </w:r>
      <w:r w:rsidRPr="00B1341F">
        <w:rPr>
          <w:rFonts w:ascii="华文楷体" w:eastAsia="华文楷体" w:hAnsi="华文楷体"/>
          <w:color w:val="000000"/>
          <w:sz w:val="32"/>
          <w:szCs w:val="32"/>
        </w:rPr>
        <w:t>WPS</w:t>
      </w:r>
      <w:r w:rsidRPr="00B1341F">
        <w:rPr>
          <w:rFonts w:ascii="华文楷体" w:eastAsia="华文楷体" w:hAnsi="华文楷体" w:hint="eastAsia"/>
          <w:color w:val="000000"/>
          <w:sz w:val="32"/>
          <w:szCs w:val="32"/>
        </w:rPr>
        <w:t>格式的文件进行编辑，且使用的计算机上没有安装</w:t>
      </w:r>
      <w:r w:rsidRPr="00B1341F">
        <w:rPr>
          <w:rFonts w:ascii="华文楷体" w:eastAsia="华文楷体" w:hAnsi="华文楷体"/>
          <w:color w:val="000000"/>
          <w:sz w:val="32"/>
          <w:szCs w:val="32"/>
        </w:rPr>
        <w:t>WPS Office</w:t>
      </w:r>
      <w:r w:rsidRPr="00B1341F">
        <w:rPr>
          <w:rFonts w:ascii="华文楷体" w:eastAsia="华文楷体" w:hAnsi="华文楷体" w:hint="eastAsia"/>
          <w:color w:val="000000"/>
          <w:sz w:val="32"/>
          <w:szCs w:val="32"/>
        </w:rPr>
        <w:t>系统，请问能不能利用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来打开</w:t>
      </w:r>
      <w:r w:rsidRPr="00B1341F">
        <w:rPr>
          <w:rFonts w:ascii="华文楷体" w:eastAsia="华文楷体" w:hAnsi="华文楷体"/>
          <w:color w:val="000000"/>
          <w:sz w:val="32"/>
          <w:szCs w:val="32"/>
        </w:rPr>
        <w:t>WPS</w:t>
      </w:r>
      <w:r w:rsidRPr="00B1341F">
        <w:rPr>
          <w:rFonts w:ascii="华文楷体" w:eastAsia="华文楷体" w:hAnsi="华文楷体" w:hint="eastAsia"/>
          <w:color w:val="000000"/>
          <w:sz w:val="32"/>
          <w:szCs w:val="32"/>
        </w:rPr>
        <w:t>文件进行编辑？</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答：可以，我们知道</w:t>
      </w:r>
      <w:r w:rsidRPr="00B1341F">
        <w:rPr>
          <w:rFonts w:ascii="华文楷体" w:eastAsia="华文楷体" w:hAnsi="华文楷体"/>
          <w:color w:val="000000"/>
          <w:sz w:val="32"/>
          <w:szCs w:val="32"/>
        </w:rPr>
        <w:t>WPS</w:t>
      </w:r>
      <w:r w:rsidRPr="00B1341F">
        <w:rPr>
          <w:rFonts w:ascii="华文楷体" w:eastAsia="华文楷体" w:hAnsi="华文楷体" w:hint="eastAsia"/>
          <w:color w:val="000000"/>
          <w:sz w:val="32"/>
          <w:szCs w:val="32"/>
        </w:rPr>
        <w:t>可以打开</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格式的文件，其实</w:t>
      </w:r>
      <w:r w:rsidRPr="00B1341F">
        <w:rPr>
          <w:rFonts w:ascii="华文楷体" w:eastAsia="华文楷体" w:hAnsi="华文楷体"/>
          <w:color w:val="000000"/>
          <w:sz w:val="32"/>
          <w:szCs w:val="32"/>
        </w:rPr>
        <w:t>Mircrosoft Office</w:t>
      </w:r>
      <w:r w:rsidRPr="00B1341F">
        <w:rPr>
          <w:rFonts w:ascii="华文楷体" w:eastAsia="华文楷体" w:hAnsi="华文楷体" w:hint="eastAsia"/>
          <w:color w:val="000000"/>
          <w:sz w:val="32"/>
          <w:szCs w:val="32"/>
        </w:rPr>
        <w:t>中也附带了</w:t>
      </w:r>
      <w:r w:rsidRPr="00B1341F">
        <w:rPr>
          <w:rFonts w:ascii="华文楷体" w:eastAsia="华文楷体" w:hAnsi="华文楷体"/>
          <w:color w:val="000000"/>
          <w:sz w:val="32"/>
          <w:szCs w:val="32"/>
        </w:rPr>
        <w:t>WPS</w:t>
      </w:r>
      <w:r w:rsidRPr="00B1341F">
        <w:rPr>
          <w:rFonts w:ascii="华文楷体" w:eastAsia="华文楷体" w:hAnsi="华文楷体" w:hint="eastAsia"/>
          <w:color w:val="000000"/>
          <w:sz w:val="32"/>
          <w:szCs w:val="32"/>
        </w:rPr>
        <w:t>的转换器，它可以帮助我们将</w:t>
      </w:r>
      <w:r w:rsidRPr="00B1341F">
        <w:rPr>
          <w:rFonts w:ascii="华文楷体" w:eastAsia="华文楷体" w:hAnsi="华文楷体"/>
          <w:color w:val="000000"/>
          <w:sz w:val="32"/>
          <w:szCs w:val="32"/>
        </w:rPr>
        <w:t>WPS</w:t>
      </w:r>
      <w:r w:rsidRPr="00B1341F">
        <w:rPr>
          <w:rFonts w:ascii="华文楷体" w:eastAsia="华文楷体" w:hAnsi="华文楷体" w:hint="eastAsia"/>
          <w:color w:val="000000"/>
          <w:sz w:val="32"/>
          <w:szCs w:val="32"/>
        </w:rPr>
        <w:t>格式文件导入到Ｗ</w:t>
      </w:r>
      <w:r w:rsidRPr="00B1341F">
        <w:rPr>
          <w:rFonts w:ascii="华文楷体" w:eastAsia="华文楷体" w:hAnsi="华文楷体"/>
          <w:color w:val="000000"/>
          <w:sz w:val="32"/>
          <w:szCs w:val="32"/>
        </w:rPr>
        <w:t>ord</w:t>
      </w:r>
      <w:r w:rsidRPr="00B1341F">
        <w:rPr>
          <w:rFonts w:ascii="华文楷体" w:eastAsia="华文楷体" w:hAnsi="华文楷体" w:hint="eastAsia"/>
          <w:color w:val="000000"/>
          <w:sz w:val="32"/>
          <w:szCs w:val="32"/>
        </w:rPr>
        <w:t>中进行编辑，但是它不是默认的安装选项。如果要安装这个转换器，可以在第一张安装盘上找到</w:t>
      </w:r>
      <w:r w:rsidRPr="00B1341F">
        <w:rPr>
          <w:rFonts w:ascii="华文楷体" w:eastAsia="华文楷体" w:hAnsi="华文楷体"/>
          <w:color w:val="000000"/>
          <w:sz w:val="32"/>
          <w:szCs w:val="32"/>
        </w:rPr>
        <w:t xml:space="preserve">\pfiles </w:t>
      </w:r>
      <w:r w:rsidRPr="00B1341F">
        <w:rPr>
          <w:rFonts w:ascii="华文楷体" w:eastAsia="华文楷体" w:hAnsi="华文楷体"/>
          <w:color w:val="000000"/>
          <w:sz w:val="32"/>
          <w:szCs w:val="32"/>
        </w:rPr>
        <w:lastRenderedPageBreak/>
        <w:t>\common\msshared\textconv\</w:t>
      </w:r>
      <w:r w:rsidRPr="00B1341F">
        <w:rPr>
          <w:rFonts w:ascii="华文楷体" w:eastAsia="华文楷体" w:hAnsi="华文楷体" w:hint="eastAsia"/>
          <w:color w:val="000000"/>
          <w:sz w:val="32"/>
          <w:szCs w:val="32"/>
        </w:rPr>
        <w:t>文件夹（其中有相当多的文件转换器），运行“</w:t>
      </w:r>
      <w:r w:rsidRPr="00B1341F">
        <w:rPr>
          <w:rFonts w:ascii="华文楷体" w:eastAsia="华文楷体" w:hAnsi="华文楷体"/>
          <w:color w:val="000000"/>
          <w:sz w:val="32"/>
          <w:szCs w:val="32"/>
        </w:rPr>
        <w:t>wps2Word.exe</w:t>
      </w:r>
      <w:r w:rsidRPr="00B1341F">
        <w:rPr>
          <w:rFonts w:ascii="华文楷体" w:eastAsia="华文楷体" w:hAnsi="华文楷体" w:hint="eastAsia"/>
          <w:color w:val="000000"/>
          <w:sz w:val="32"/>
          <w:szCs w:val="32"/>
        </w:rPr>
        <w:t>”即可。当重新启动</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并单击“文件”菜单中的“打开”命令时，就会在“文件类型”列表框中找到“</w:t>
      </w:r>
      <w:r w:rsidRPr="00B1341F">
        <w:rPr>
          <w:rFonts w:ascii="华文楷体" w:eastAsia="华文楷体" w:hAnsi="华文楷体"/>
          <w:color w:val="000000"/>
          <w:sz w:val="32"/>
          <w:szCs w:val="32"/>
        </w:rPr>
        <w:t>WPS DOS file</w:t>
      </w:r>
      <w:r w:rsidRPr="00B1341F">
        <w:rPr>
          <w:rFonts w:ascii="华文楷体" w:eastAsia="华文楷体" w:hAnsi="华文楷体" w:hint="eastAsia"/>
          <w:color w:val="000000"/>
          <w:sz w:val="32"/>
          <w:szCs w:val="32"/>
        </w:rPr>
        <w:t>”导入和“</w:t>
      </w:r>
      <w:r w:rsidRPr="00B1341F">
        <w:rPr>
          <w:rFonts w:ascii="华文楷体" w:eastAsia="华文楷体" w:hAnsi="华文楷体"/>
          <w:color w:val="000000"/>
          <w:sz w:val="32"/>
          <w:szCs w:val="32"/>
        </w:rPr>
        <w:t>WPS file</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*.WPS</w:t>
      </w:r>
      <w:r w:rsidRPr="00B1341F">
        <w:rPr>
          <w:rFonts w:ascii="华文楷体" w:eastAsia="华文楷体" w:hAnsi="华文楷体" w:hint="eastAsia"/>
          <w:color w:val="000000"/>
          <w:sz w:val="32"/>
          <w:szCs w:val="32"/>
        </w:rPr>
        <w:t>）”项，利用这一转换器便可以打开</w:t>
      </w:r>
      <w:r w:rsidRPr="00B1341F">
        <w:rPr>
          <w:rFonts w:ascii="华文楷体" w:eastAsia="华文楷体" w:hAnsi="华文楷体"/>
          <w:color w:val="000000"/>
          <w:sz w:val="32"/>
          <w:szCs w:val="32"/>
        </w:rPr>
        <w:t>WPS for DOS</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WPS 97</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WPS 2000</w:t>
      </w:r>
      <w:r w:rsidRPr="00B1341F">
        <w:rPr>
          <w:rFonts w:ascii="华文楷体" w:eastAsia="华文楷体" w:hAnsi="华文楷体" w:hint="eastAsia"/>
          <w:color w:val="000000"/>
          <w:sz w:val="32"/>
          <w:szCs w:val="32"/>
        </w:rPr>
        <w:t>所有文件，并且会保留原文件的大部分格式信息和嵌入对象。</w:t>
      </w:r>
    </w:p>
    <w:p w:rsidR="000C5A4D" w:rsidRPr="00B1341F" w:rsidRDefault="000C5A4D" w:rsidP="000C5A4D">
      <w:pPr>
        <w:pStyle w:val="3"/>
        <w:spacing w:line="432" w:lineRule="auto"/>
        <w:rPr>
          <w:rFonts w:ascii="华文楷体" w:eastAsia="华文楷体" w:hAnsi="华文楷体" w:cs="Arial"/>
          <w:color w:val="000000"/>
          <w:szCs w:val="32"/>
        </w:rPr>
      </w:pPr>
      <w:bookmarkStart w:id="375" w:name="_Toc301960448"/>
      <w:bookmarkStart w:id="376" w:name="_Toc51592250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快速获取帮助信息</w:t>
      </w:r>
      <w:bookmarkEnd w:id="375"/>
      <w:bookmarkEnd w:id="37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使用新手在使用过程中经常需要助手提供帮助，请问有没有办法快速获得帮助信息？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答：有，可以利用“</w:t>
      </w:r>
      <w:r w:rsidRPr="00B1341F">
        <w:rPr>
          <w:rFonts w:ascii="华文楷体" w:eastAsia="华文楷体" w:hAnsi="华文楷体"/>
          <w:color w:val="000000"/>
          <w:sz w:val="32"/>
          <w:szCs w:val="32"/>
        </w:rPr>
        <w:t>Shift+F1</w:t>
      </w:r>
      <w:r w:rsidRPr="00B1341F">
        <w:rPr>
          <w:rFonts w:ascii="华文楷体" w:eastAsia="华文楷体" w:hAnsi="华文楷体" w:hint="eastAsia"/>
          <w:color w:val="000000"/>
          <w:sz w:val="32"/>
          <w:szCs w:val="32"/>
        </w:rPr>
        <w:t>”组合键（或单击“帮助”菜单下的“这是什么”命令），光标就会变成一个带有箭头的问号形状。用它单击文件中的文本或图片，就会显示有关格式信息的对话框。如果用它单击</w:t>
      </w:r>
      <w:r w:rsidRPr="00B1341F">
        <w:rPr>
          <w:rFonts w:ascii="华文楷体" w:eastAsia="华文楷体" w:hAnsi="华文楷体"/>
          <w:color w:val="000000"/>
          <w:sz w:val="32"/>
          <w:szCs w:val="32"/>
        </w:rPr>
        <w:t>Word 2000</w:t>
      </w:r>
      <w:r w:rsidRPr="00B1341F">
        <w:rPr>
          <w:rFonts w:ascii="华文楷体" w:eastAsia="华文楷体" w:hAnsi="华文楷体" w:hint="eastAsia"/>
          <w:color w:val="000000"/>
          <w:sz w:val="32"/>
          <w:szCs w:val="32"/>
        </w:rPr>
        <w:t>窗口中的元素（如工具栏按钮或标尺等），可以看到关于它们的功能描述，使用结束后按一下“</w:t>
      </w:r>
      <w:r w:rsidRPr="00B1341F">
        <w:rPr>
          <w:rFonts w:ascii="华文楷体" w:eastAsia="华文楷体" w:hAnsi="华文楷体"/>
          <w:color w:val="000000"/>
          <w:sz w:val="32"/>
          <w:szCs w:val="32"/>
        </w:rPr>
        <w:t>Esc</w:t>
      </w:r>
      <w:r w:rsidRPr="00B1341F">
        <w:rPr>
          <w:rFonts w:ascii="华文楷体" w:eastAsia="华文楷体" w:hAnsi="华文楷体" w:hint="eastAsia"/>
          <w:color w:val="000000"/>
          <w:sz w:val="32"/>
          <w:szCs w:val="32"/>
        </w:rPr>
        <w:t>”键，即可恢复光标的正常功能。</w:t>
      </w:r>
    </w:p>
    <w:p w:rsidR="000C5A4D" w:rsidRPr="00B1341F" w:rsidRDefault="000C5A4D" w:rsidP="000C5A4D">
      <w:pPr>
        <w:pStyle w:val="3"/>
        <w:spacing w:line="432" w:lineRule="auto"/>
        <w:rPr>
          <w:rFonts w:ascii="华文楷体" w:eastAsia="华文楷体" w:hAnsi="华文楷体" w:cs="Arial"/>
          <w:color w:val="000000"/>
          <w:szCs w:val="32"/>
        </w:rPr>
      </w:pPr>
      <w:bookmarkStart w:id="377" w:name="_Toc301960449"/>
      <w:bookmarkStart w:id="378" w:name="_Toc51592250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五秒钟输入</w:t>
      </w:r>
      <w:r w:rsidRPr="00B1341F">
        <w:rPr>
          <w:rFonts w:ascii="华文楷体" w:eastAsia="华文楷体" w:hAnsi="华文楷体" w:cs="Arial"/>
          <w:color w:val="000000"/>
          <w:szCs w:val="32"/>
        </w:rPr>
        <w:t>3</w:t>
      </w:r>
      <w:r w:rsidRPr="00B1341F">
        <w:rPr>
          <w:rFonts w:ascii="华文楷体" w:eastAsia="华文楷体" w:hAnsi="华文楷体" w:cs="Arial" w:hint="eastAsia"/>
          <w:color w:val="000000"/>
          <w:szCs w:val="32"/>
        </w:rPr>
        <w:t>万个汉字</w:t>
      </w:r>
      <w:bookmarkEnd w:id="377"/>
      <w:bookmarkEnd w:id="37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这是一个有趣的功能，可以让</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在五秒钟内自动输入</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万多个汉字，请问这是怎样进行操作的呢？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答：其实这是利用了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中一个彩蛋做到的。首先新建一个</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文件，然后输入：“</w:t>
      </w:r>
      <w:r w:rsidRPr="00B1341F">
        <w:rPr>
          <w:rFonts w:ascii="华文楷体" w:eastAsia="华文楷体" w:hAnsi="华文楷体"/>
          <w:color w:val="000000"/>
          <w:sz w:val="32"/>
          <w:szCs w:val="32"/>
        </w:rPr>
        <w:t>=Rand(200,99)</w:t>
      </w:r>
      <w:r w:rsidRPr="00B1341F">
        <w:rPr>
          <w:rFonts w:ascii="华文楷体" w:eastAsia="华文楷体" w:hAnsi="华文楷体" w:hint="eastAsia"/>
          <w:color w:val="000000"/>
          <w:sz w:val="32"/>
          <w:szCs w:val="32"/>
        </w:rPr>
        <w:t>”（双引号不用输入，同时括号及逗号都需采用半角），回车后再单击“工具→字数统计”命令看看，令你很吃惊吧！</w:t>
      </w:r>
    </w:p>
    <w:p w:rsidR="000C5A4D" w:rsidRPr="00B1341F" w:rsidRDefault="000C5A4D" w:rsidP="000C5A4D">
      <w:pPr>
        <w:pStyle w:val="3"/>
        <w:spacing w:line="432" w:lineRule="auto"/>
        <w:rPr>
          <w:rFonts w:ascii="华文楷体" w:eastAsia="华文楷体" w:hAnsi="华文楷体" w:cs="Arial"/>
          <w:color w:val="000000"/>
          <w:szCs w:val="32"/>
        </w:rPr>
      </w:pPr>
      <w:bookmarkStart w:id="379" w:name="_Toc301960450"/>
      <w:bookmarkStart w:id="380" w:name="_Toc51592250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窗口元素使用技巧</w:t>
      </w:r>
      <w:bookmarkEnd w:id="379"/>
      <w:bookmarkEnd w:id="38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听说利用窗口元素可以达到一些意想不到的效果，能否介绍一些呢？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窗口由若干窗口元素构成，如工具栏、标尺和状态栏等。用鼠标左键双击它们能执行许多操作：双击</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水平或垂直标尺的空白处，可以打开“页面设置”对话框；双击水平标尺两端的某个缩进标记，可以打开“段落”对话框；如果在水平标尺上设定了制表符，只要用鼠标左键双击它，就可以打开“制表位”对话框；鼠标左键双击状态栏上的任意位置，可以打开“查找和替换”对话框，执行“查找”、“替换”和“定位”操作；鼠标双击工具栏右端的空白处，可以打开“自定义”对话框，调整工具栏或增减其中的按钮，以满足自己的要求。</w:t>
      </w:r>
    </w:p>
    <w:p w:rsidR="000C5A4D" w:rsidRPr="00B1341F" w:rsidRDefault="000C5A4D" w:rsidP="000C5A4D">
      <w:pPr>
        <w:pStyle w:val="3"/>
        <w:spacing w:line="432" w:lineRule="auto"/>
        <w:rPr>
          <w:rFonts w:ascii="华文楷体" w:eastAsia="华文楷体" w:hAnsi="华文楷体" w:cs="Arial"/>
          <w:color w:val="000000"/>
          <w:szCs w:val="32"/>
        </w:rPr>
      </w:pPr>
      <w:bookmarkStart w:id="381" w:name="_Toc301960451"/>
      <w:bookmarkStart w:id="382" w:name="_Toc51592250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1.6.49</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快捷键列表巧妙查</w:t>
      </w:r>
      <w:bookmarkEnd w:id="381"/>
      <w:bookmarkEnd w:id="38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中通常设置了很多快捷键，请问有没有办法快</w:t>
      </w:r>
      <w:r w:rsidRPr="00B1341F">
        <w:rPr>
          <w:rFonts w:ascii="华文楷体" w:eastAsia="华文楷体" w:hAnsi="华文楷体" w:hint="eastAsia"/>
          <w:color w:val="000000"/>
          <w:sz w:val="32"/>
          <w:szCs w:val="32"/>
        </w:rPr>
        <w:lastRenderedPageBreak/>
        <w:t>速得到这些快捷键的列表？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答：可以利用两种方法快速得到快捷键列表。第一种方法可利用按下“</w:t>
      </w:r>
      <w:r w:rsidRPr="00B1341F">
        <w:rPr>
          <w:rFonts w:ascii="华文楷体" w:eastAsia="华文楷体" w:hAnsi="华文楷体"/>
          <w:color w:val="000000"/>
          <w:sz w:val="32"/>
          <w:szCs w:val="32"/>
        </w:rPr>
        <w:t>F1</w:t>
      </w:r>
      <w:r w:rsidRPr="00B1341F">
        <w:rPr>
          <w:rFonts w:ascii="华文楷体" w:eastAsia="华文楷体" w:hAnsi="华文楷体" w:hint="eastAsia"/>
          <w:color w:val="000000"/>
          <w:sz w:val="32"/>
          <w:szCs w:val="32"/>
        </w:rPr>
        <w:t>”键，在弹出的帮助系统的搜索窗口中输入“快捷键”三个字，单击“搜索”按钮，就会弹出搜索结果列表，如图</w:t>
      </w:r>
      <w:r w:rsidRPr="00B1341F">
        <w:rPr>
          <w:rFonts w:ascii="华文楷体" w:eastAsia="华文楷体" w:hAnsi="华文楷体"/>
          <w:color w:val="000000"/>
          <w:sz w:val="32"/>
          <w:szCs w:val="32"/>
        </w:rPr>
        <w:t>1-38</w:t>
      </w:r>
      <w:r w:rsidRPr="00B1341F">
        <w:rPr>
          <w:rFonts w:ascii="华文楷体" w:eastAsia="华文楷体" w:hAnsi="华文楷体" w:hint="eastAsia"/>
          <w:color w:val="000000"/>
          <w:sz w:val="32"/>
          <w:szCs w:val="32"/>
        </w:rPr>
        <w:t>所示。在列表中单击“键盘快捷方式”或“打印快捷键列表”就可把快捷键列表显示或打印出来。</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48806431" wp14:editId="00908EB6">
            <wp:extent cx="925195" cy="1595120"/>
            <wp:effectExtent l="0" t="0" r="0" b="0"/>
            <wp:docPr id="151" name="图片 151"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0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5195" cy="159512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1-38  </w:t>
      </w:r>
      <w:r w:rsidRPr="00B1341F">
        <w:rPr>
          <w:rFonts w:ascii="华文楷体" w:eastAsia="华文楷体" w:hAnsi="华文楷体" w:cs="Arial" w:hint="eastAsia"/>
          <w:color w:val="000000"/>
          <w:sz w:val="32"/>
          <w:szCs w:val="32"/>
        </w:rPr>
        <w:t>搜索结果列表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第二种方法是利用“宏”来完成。单击“工具→宏”菜单下的“宏”命令。在弹出的对话框中，找到“宏名”区域，在其下拉列表中选择“</w:t>
      </w:r>
      <w:r w:rsidRPr="00B1341F">
        <w:rPr>
          <w:rFonts w:ascii="华文楷体" w:eastAsia="华文楷体" w:hAnsi="华文楷体"/>
          <w:color w:val="000000"/>
          <w:sz w:val="32"/>
          <w:szCs w:val="32"/>
        </w:rPr>
        <w:t>ListCommands</w:t>
      </w:r>
      <w:r w:rsidRPr="00B1341F">
        <w:rPr>
          <w:rFonts w:ascii="华文楷体" w:eastAsia="华文楷体" w:hAnsi="华文楷体" w:hint="eastAsia"/>
          <w:color w:val="000000"/>
          <w:sz w:val="32"/>
          <w:szCs w:val="32"/>
        </w:rPr>
        <w:t>”选项，同时在下面的“宏的位置”下拉列表中选择“</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命令”选项，单击“运行”按钮。在随之出现的对话框中根据自己的要求，选择“当前菜单和快捷键设置”或“所有的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命令”中的一项，再按“确定”按钮即可显示出相关列表。</w:t>
      </w:r>
    </w:p>
    <w:p w:rsidR="000C5A4D" w:rsidRPr="00B1341F" w:rsidRDefault="000C5A4D" w:rsidP="000C5A4D">
      <w:pPr>
        <w:pStyle w:val="3"/>
        <w:spacing w:line="432" w:lineRule="auto"/>
        <w:rPr>
          <w:rFonts w:ascii="华文楷体" w:eastAsia="华文楷体" w:hAnsi="华文楷体" w:cs="Arial"/>
          <w:color w:val="000000"/>
          <w:szCs w:val="32"/>
        </w:rPr>
      </w:pPr>
      <w:bookmarkStart w:id="383" w:name="_Toc301960452"/>
      <w:bookmarkStart w:id="384" w:name="_Toc51592250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1.6.50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快速预览文件内容</w:t>
      </w:r>
      <w:bookmarkEnd w:id="383"/>
      <w:bookmarkEnd w:id="38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文件，能不能像在</w:t>
      </w:r>
      <w:r w:rsidRPr="00B1341F">
        <w:rPr>
          <w:rFonts w:ascii="华文楷体" w:eastAsia="华文楷体" w:hAnsi="华文楷体"/>
          <w:color w:val="000000"/>
          <w:sz w:val="32"/>
          <w:szCs w:val="32"/>
        </w:rPr>
        <w:t>Windows</w:t>
      </w:r>
      <w:r w:rsidRPr="00B1341F">
        <w:rPr>
          <w:rFonts w:ascii="华文楷体" w:eastAsia="华文楷体" w:hAnsi="华文楷体" w:hint="eastAsia"/>
          <w:color w:val="000000"/>
          <w:sz w:val="32"/>
          <w:szCs w:val="32"/>
        </w:rPr>
        <w:t>中其他文件一样进行预览？</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预览可以帮助用户了解文件内容，以便打开自己想要的文件。在“打开”对话框预览文件的方法是：选中要查看预览的文件，单击“视图”菜单中的“预览”命令，则被选中的文件的内容可在右窗格中显示，如</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文件可以看到它的正文、</w:t>
      </w:r>
      <w:r w:rsidRPr="00B1341F">
        <w:rPr>
          <w:rFonts w:ascii="华文楷体" w:eastAsia="华文楷体" w:hAnsi="华文楷体"/>
          <w:color w:val="000000"/>
          <w:sz w:val="32"/>
          <w:szCs w:val="32"/>
        </w:rPr>
        <w:t>BMP</w:t>
      </w:r>
      <w:r w:rsidRPr="00B1341F">
        <w:rPr>
          <w:rFonts w:ascii="华文楷体" w:eastAsia="华文楷体" w:hAnsi="华文楷体" w:hint="eastAsia"/>
          <w:color w:val="000000"/>
          <w:sz w:val="32"/>
          <w:szCs w:val="32"/>
        </w:rPr>
        <w:t>等图片可以看到缩略图。如果被选中的文件无法预览，则会在预览窗格中出现“无法预览”的提示。</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385" w:name="_Toc301960453"/>
      <w:bookmarkStart w:id="386" w:name="_Toc51592250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1.6.51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快速缩放</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w:t>
      </w:r>
      <w:bookmarkEnd w:id="385"/>
      <w:bookmarkEnd w:id="38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使用过程中常常需要缩放显示比例来查看整个文件的布局，有什么快捷方法吗？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答：如果使用的是一个滚轮鼠标，可以直接按“</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”键不放的同时，滚动滚轮（向上放大、向下缩小）便可调整文件显示比例。此方法在其他</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文件中也可适用。</w:t>
      </w:r>
    </w:p>
    <w:p w:rsidR="000C5A4D" w:rsidRPr="00B1341F" w:rsidRDefault="000C5A4D" w:rsidP="000C5A4D">
      <w:pPr>
        <w:pStyle w:val="3"/>
        <w:spacing w:line="432" w:lineRule="auto"/>
        <w:rPr>
          <w:rFonts w:ascii="华文楷体" w:eastAsia="华文楷体" w:hAnsi="华文楷体" w:cs="Arial"/>
          <w:color w:val="000000"/>
          <w:szCs w:val="32"/>
        </w:rPr>
      </w:pPr>
      <w:bookmarkStart w:id="387" w:name="_Toc301960454"/>
      <w:bookmarkStart w:id="388" w:name="_Toc51592251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巧在</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中调用外部程序</w:t>
      </w:r>
      <w:bookmarkEnd w:id="387"/>
      <w:bookmarkEnd w:id="38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使用过程中，有时候需要调用一些外部程序，如：</w:t>
      </w:r>
      <w:r w:rsidRPr="00B1341F">
        <w:rPr>
          <w:rFonts w:ascii="华文楷体" w:eastAsia="华文楷体" w:hAnsi="华文楷体"/>
          <w:color w:val="000000"/>
          <w:sz w:val="32"/>
          <w:szCs w:val="32"/>
        </w:rPr>
        <w:t>Winamp</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ACDSee</w:t>
      </w:r>
      <w:r w:rsidRPr="00B1341F">
        <w:rPr>
          <w:rFonts w:ascii="华文楷体" w:eastAsia="华文楷体" w:hAnsi="华文楷体" w:hint="eastAsia"/>
          <w:color w:val="000000"/>
          <w:sz w:val="32"/>
          <w:szCs w:val="32"/>
        </w:rPr>
        <w:t>等。通常我们每次调用，要在桌面或“开始”菜单中找到相应快捷方式再运行，相当麻烦。能不能在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中直接调用它们呢？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答：当然能。具体操作步骤如下：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）运行</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后，按下“</w:t>
      </w:r>
      <w:r w:rsidRPr="00B1341F">
        <w:rPr>
          <w:rFonts w:ascii="华文楷体" w:eastAsia="华文楷体" w:hAnsi="华文楷体"/>
          <w:color w:val="000000"/>
          <w:sz w:val="32"/>
          <w:szCs w:val="32"/>
        </w:rPr>
        <w:t>Alt+F8</w:t>
      </w:r>
      <w:r w:rsidRPr="00B1341F">
        <w:rPr>
          <w:rFonts w:ascii="华文楷体" w:eastAsia="华文楷体" w:hAnsi="华文楷体" w:hint="eastAsia"/>
          <w:color w:val="000000"/>
          <w:sz w:val="32"/>
          <w:szCs w:val="32"/>
        </w:rPr>
        <w:t>”组合键弹出“宏”对话框。在“宏名”文本框中输入宏的名称，如：</w:t>
      </w:r>
      <w:r w:rsidRPr="00B1341F">
        <w:rPr>
          <w:rFonts w:ascii="华文楷体" w:eastAsia="华文楷体" w:hAnsi="华文楷体"/>
          <w:color w:val="000000"/>
          <w:sz w:val="32"/>
          <w:szCs w:val="32"/>
        </w:rPr>
        <w:t>Winamp</w:t>
      </w:r>
      <w:r w:rsidRPr="00B1341F">
        <w:rPr>
          <w:rFonts w:ascii="华文楷体" w:eastAsia="华文楷体" w:hAnsi="华文楷体" w:hint="eastAsia"/>
          <w:color w:val="000000"/>
          <w:sz w:val="32"/>
          <w:szCs w:val="32"/>
        </w:rPr>
        <w:t>，再单击“创建”按钮。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自动弹出一个</w:t>
      </w:r>
      <w:r w:rsidRPr="00B1341F">
        <w:rPr>
          <w:rFonts w:ascii="华文楷体" w:eastAsia="华文楷体" w:hAnsi="华文楷体"/>
          <w:color w:val="000000"/>
          <w:sz w:val="32"/>
          <w:szCs w:val="32"/>
        </w:rPr>
        <w:t>VB</w:t>
      </w:r>
      <w:r w:rsidRPr="00B1341F">
        <w:rPr>
          <w:rFonts w:ascii="华文楷体" w:eastAsia="华文楷体" w:hAnsi="华文楷体" w:hint="eastAsia"/>
          <w:color w:val="000000"/>
          <w:sz w:val="32"/>
          <w:szCs w:val="32"/>
        </w:rPr>
        <w:t>代码窗口。在插入点所在位置添加一行代码：</w:t>
      </w:r>
      <w:r w:rsidRPr="00B1341F">
        <w:rPr>
          <w:rFonts w:ascii="华文楷体" w:eastAsia="华文楷体" w:hAnsi="华文楷体"/>
          <w:color w:val="000000"/>
          <w:sz w:val="32"/>
          <w:szCs w:val="32"/>
        </w:rPr>
        <w:t>Shell"c:\Program Files\ Winamp\winamp.exe"</w:t>
      </w:r>
      <w:r w:rsidRPr="00B1341F">
        <w:rPr>
          <w:rFonts w:ascii="华文楷体" w:eastAsia="华文楷体" w:hAnsi="华文楷体" w:hint="eastAsia"/>
          <w:color w:val="000000"/>
          <w:sz w:val="32"/>
          <w:szCs w:val="32"/>
        </w:rPr>
        <w:t>（注意双引号必须输入，</w:t>
      </w:r>
      <w:r w:rsidRPr="00B1341F">
        <w:rPr>
          <w:rFonts w:ascii="华文楷体" w:eastAsia="华文楷体" w:hAnsi="华文楷体"/>
          <w:color w:val="000000"/>
          <w:sz w:val="32"/>
          <w:szCs w:val="32"/>
        </w:rPr>
        <w:t>Shell</w:t>
      </w:r>
      <w:r w:rsidRPr="00B1341F">
        <w:rPr>
          <w:rFonts w:ascii="华文楷体" w:eastAsia="华文楷体" w:hAnsi="华文楷体" w:hint="eastAsia"/>
          <w:color w:val="000000"/>
          <w:sz w:val="32"/>
          <w:szCs w:val="32"/>
        </w:rPr>
        <w:t>是</w:t>
      </w:r>
      <w:r w:rsidRPr="00B1341F">
        <w:rPr>
          <w:rFonts w:ascii="华文楷体" w:eastAsia="华文楷体" w:hAnsi="华文楷体"/>
          <w:color w:val="000000"/>
          <w:sz w:val="32"/>
          <w:szCs w:val="32"/>
        </w:rPr>
        <w:lastRenderedPageBreak/>
        <w:t>Word</w:t>
      </w:r>
      <w:r w:rsidRPr="00B1341F">
        <w:rPr>
          <w:rFonts w:ascii="华文楷体" w:eastAsia="华文楷体" w:hAnsi="华文楷体" w:hint="eastAsia"/>
          <w:color w:val="000000"/>
          <w:sz w:val="32"/>
          <w:szCs w:val="32"/>
        </w:rPr>
        <w:t>宏中调用外部程序的命令，空格后双引号内是调用的外部程序的路径和文件名），再关闭该窗口。</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）用鼠标右键单击工具栏任意位置，在弹出的对话框中选择“命令”选项卡，在左边的“类别”下拉列表中选择“宏”项，在右边的下拉列表中找到一个名为“</w:t>
      </w:r>
      <w:r w:rsidRPr="00B1341F">
        <w:rPr>
          <w:rFonts w:ascii="华文楷体" w:eastAsia="华文楷体" w:hAnsi="华文楷体"/>
          <w:color w:val="000000"/>
          <w:sz w:val="32"/>
          <w:szCs w:val="32"/>
        </w:rPr>
        <w:t>Normal.NewMacros.winamp</w:t>
      </w:r>
      <w:r w:rsidRPr="00B1341F">
        <w:rPr>
          <w:rFonts w:ascii="华文楷体" w:eastAsia="华文楷体" w:hAnsi="华文楷体" w:hint="eastAsia"/>
          <w:color w:val="000000"/>
          <w:sz w:val="32"/>
          <w:szCs w:val="32"/>
        </w:rPr>
        <w:t>”的命令，并把它拖放到工具栏上。我们就可以通过单击这个按钮来调用相应外部程序了。</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389" w:name="_Toc301960455"/>
      <w:bookmarkStart w:id="390" w:name="_Toc51592251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1.6.53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避免文字被错误超链接</w:t>
      </w:r>
      <w:bookmarkEnd w:id="389"/>
      <w:bookmarkEnd w:id="39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编辑文件时发现，如果文件中包含了“</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”符号，有时</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会将它解释为电子邮件地址，并自动超级链接。如何避免这一情况发生呢？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答：方法其实很简单，只要进行如下操作就可以了：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单击“工具→自动更正选项”命令。单击弹出对话框的“键入时自动套用格式”选项卡，找到“键入时自动替换”选择区域。取消选择“</w:t>
      </w:r>
      <w:r w:rsidRPr="00B1341F">
        <w:rPr>
          <w:rFonts w:ascii="华文楷体" w:eastAsia="华文楷体" w:hAnsi="华文楷体"/>
          <w:color w:val="000000"/>
          <w:sz w:val="32"/>
          <w:szCs w:val="32"/>
        </w:rPr>
        <w:t>Internet</w:t>
      </w:r>
      <w:r w:rsidRPr="00B1341F">
        <w:rPr>
          <w:rFonts w:ascii="华文楷体" w:eastAsia="华文楷体" w:hAnsi="华文楷体" w:hint="eastAsia"/>
          <w:color w:val="000000"/>
          <w:sz w:val="32"/>
          <w:szCs w:val="32"/>
        </w:rPr>
        <w:t>及网络路径替换为超级链接”复选框即可。</w:t>
      </w:r>
    </w:p>
    <w:p w:rsidR="000C5A4D" w:rsidRPr="00B1341F" w:rsidRDefault="000C5A4D" w:rsidP="000C5A4D">
      <w:pPr>
        <w:pStyle w:val="3"/>
        <w:spacing w:line="432" w:lineRule="auto"/>
        <w:rPr>
          <w:rFonts w:ascii="华文楷体" w:eastAsia="华文楷体" w:hAnsi="华文楷体" w:cs="Arial"/>
          <w:color w:val="000000"/>
          <w:szCs w:val="32"/>
        </w:rPr>
      </w:pPr>
      <w:bookmarkStart w:id="391" w:name="_Toc301960456"/>
      <w:bookmarkStart w:id="392" w:name="_Toc51592251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隐藏空白增大视野</w:t>
      </w:r>
      <w:bookmarkEnd w:id="391"/>
      <w:bookmarkEnd w:id="39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很多用户都喜欢采用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“页面”视图模式，但每个页面之间总会有因上、下边距而产生的空白区域，请问有没有办法去掉这些空白区域，以增大编辑视野？</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中可以将鼠标指针放到两页文件交界的空白处，指针便会改变，并会显示“隐藏空白”的提示，如图</w:t>
      </w:r>
      <w:r w:rsidRPr="00B1341F">
        <w:rPr>
          <w:rFonts w:ascii="华文楷体" w:eastAsia="华文楷体" w:hAnsi="华文楷体"/>
          <w:color w:val="000000"/>
          <w:sz w:val="32"/>
          <w:szCs w:val="32"/>
        </w:rPr>
        <w:t>1-39</w:t>
      </w:r>
      <w:r w:rsidRPr="00B1341F">
        <w:rPr>
          <w:rFonts w:ascii="华文楷体" w:eastAsia="华文楷体" w:hAnsi="华文楷体" w:hint="eastAsia"/>
          <w:color w:val="000000"/>
          <w:sz w:val="32"/>
          <w:szCs w:val="32"/>
        </w:rPr>
        <w:t>所示，此时单击即可将空白去掉，显示一条黑线，再次单击该处即可恢复原有的空白。</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44BF869A" wp14:editId="029B9B6A">
            <wp:extent cx="2062480" cy="605790"/>
            <wp:effectExtent l="0" t="0" r="0" b="0"/>
            <wp:docPr id="152" name="图片 152"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0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2480" cy="6057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如图</w:t>
      </w:r>
      <w:r w:rsidRPr="00B1341F">
        <w:rPr>
          <w:rFonts w:ascii="华文楷体" w:eastAsia="华文楷体" w:hAnsi="华文楷体" w:cs="Arial"/>
          <w:color w:val="000000"/>
          <w:sz w:val="32"/>
          <w:szCs w:val="32"/>
        </w:rPr>
        <w:t xml:space="preserve">1-39  </w:t>
      </w:r>
      <w:r w:rsidRPr="00B1341F">
        <w:rPr>
          <w:rFonts w:ascii="华文楷体" w:eastAsia="华文楷体" w:hAnsi="华文楷体" w:cs="Arial" w:hint="eastAsia"/>
          <w:color w:val="000000"/>
          <w:sz w:val="32"/>
          <w:szCs w:val="32"/>
        </w:rPr>
        <w:t>隐藏空白</w:t>
      </w:r>
    </w:p>
    <w:p w:rsidR="000C5A4D" w:rsidRPr="00B1341F" w:rsidRDefault="000C5A4D" w:rsidP="000C5A4D">
      <w:pPr>
        <w:pStyle w:val="3"/>
        <w:spacing w:line="432" w:lineRule="auto"/>
        <w:rPr>
          <w:rFonts w:ascii="华文楷体" w:eastAsia="华文楷体" w:hAnsi="华文楷体" w:cs="Arial"/>
          <w:color w:val="000000"/>
          <w:szCs w:val="32"/>
        </w:rPr>
      </w:pPr>
      <w:bookmarkStart w:id="393" w:name="_Toc301960457"/>
      <w:bookmarkStart w:id="394" w:name="_Toc51592251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创建</w:t>
      </w:r>
      <w:r w:rsidRPr="00B1341F">
        <w:rPr>
          <w:rFonts w:ascii="华文楷体" w:eastAsia="华文楷体" w:hAnsi="华文楷体" w:cs="Arial"/>
          <w:color w:val="000000"/>
          <w:szCs w:val="32"/>
        </w:rPr>
        <w:t>PowerPoint</w:t>
      </w:r>
      <w:r w:rsidRPr="00B1341F">
        <w:rPr>
          <w:rFonts w:ascii="华文楷体" w:eastAsia="华文楷体" w:hAnsi="华文楷体" w:cs="Arial" w:hint="eastAsia"/>
          <w:color w:val="000000"/>
          <w:szCs w:val="32"/>
        </w:rPr>
        <w:t>演示文稿</w:t>
      </w:r>
      <w:bookmarkEnd w:id="393"/>
      <w:bookmarkEnd w:id="39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听说在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中可以实现</w:t>
      </w:r>
      <w:r w:rsidRPr="00B1341F">
        <w:rPr>
          <w:rFonts w:ascii="华文楷体" w:eastAsia="华文楷体" w:hAnsi="华文楷体"/>
          <w:color w:val="000000"/>
          <w:sz w:val="32"/>
          <w:szCs w:val="32"/>
        </w:rPr>
        <w:t>PowerPoint</w:t>
      </w:r>
      <w:r w:rsidRPr="00B1341F">
        <w:rPr>
          <w:rFonts w:ascii="华文楷体" w:eastAsia="华文楷体" w:hAnsi="华文楷体" w:hint="eastAsia"/>
          <w:color w:val="000000"/>
          <w:sz w:val="32"/>
          <w:szCs w:val="32"/>
        </w:rPr>
        <w:t>演示文稿的创建，请问怎样进行操作？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答：首先要打开用来创建</w:t>
      </w:r>
      <w:r w:rsidRPr="00B1341F">
        <w:rPr>
          <w:rFonts w:ascii="华文楷体" w:eastAsia="华文楷体" w:hAnsi="华文楷体"/>
          <w:color w:val="000000"/>
          <w:sz w:val="32"/>
          <w:szCs w:val="32"/>
        </w:rPr>
        <w:t>PowerPoint</w:t>
      </w:r>
      <w:r w:rsidRPr="00B1341F">
        <w:rPr>
          <w:rFonts w:ascii="华文楷体" w:eastAsia="华文楷体" w:hAnsi="华文楷体" w:hint="eastAsia"/>
          <w:color w:val="000000"/>
          <w:sz w:val="32"/>
          <w:szCs w:val="32"/>
        </w:rPr>
        <w:t>演示文稿的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原文件，然后单击“文件→发送→</w:t>
      </w:r>
      <w:r w:rsidRPr="00B1341F">
        <w:rPr>
          <w:rFonts w:ascii="华文楷体" w:eastAsia="华文楷体" w:hAnsi="华文楷体"/>
          <w:color w:val="000000"/>
          <w:sz w:val="32"/>
          <w:szCs w:val="32"/>
        </w:rPr>
        <w:t>Microsoft PowerPoint</w:t>
      </w:r>
      <w:r w:rsidRPr="00B1341F">
        <w:rPr>
          <w:rFonts w:ascii="华文楷体" w:eastAsia="华文楷体" w:hAnsi="华文楷体" w:hint="eastAsia"/>
          <w:color w:val="000000"/>
          <w:sz w:val="32"/>
          <w:szCs w:val="32"/>
        </w:rPr>
        <w:t>”命令即可。</w:t>
      </w:r>
    </w:p>
    <w:p w:rsidR="000C5A4D" w:rsidRPr="00B1341F" w:rsidRDefault="000C5A4D" w:rsidP="000C5A4D">
      <w:pPr>
        <w:pStyle w:val="3"/>
        <w:spacing w:line="432" w:lineRule="auto"/>
        <w:rPr>
          <w:rFonts w:ascii="华文楷体" w:eastAsia="华文楷体" w:hAnsi="华文楷体" w:cs="Arial"/>
          <w:color w:val="000000"/>
          <w:szCs w:val="32"/>
        </w:rPr>
      </w:pPr>
      <w:bookmarkStart w:id="395" w:name="_Toc301960458"/>
      <w:bookmarkStart w:id="396" w:name="_Toc51592251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巧妙设置，消除一些眼疲劳</w:t>
      </w:r>
      <w:bookmarkEnd w:id="395"/>
      <w:bookmarkEnd w:id="39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在长时间使用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时，其默认的白底黑字方式常易使眼睛感到疲劳，请问有没有方法改变默认设置，降低眼睛疲劳？</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答：可以，单击“工具→选项→常规”命令，选择“蓝底白字”复选框，单击“确定”按钮即可把文件显示为蓝底白字，在一定程度上就能解决视疲劳的问题。</w:t>
      </w:r>
    </w:p>
    <w:p w:rsidR="000C5A4D" w:rsidRPr="00B1341F" w:rsidRDefault="000C5A4D" w:rsidP="000C5A4D">
      <w:pPr>
        <w:pStyle w:val="3"/>
        <w:spacing w:line="432" w:lineRule="auto"/>
        <w:rPr>
          <w:rFonts w:ascii="华文楷体" w:eastAsia="华文楷体" w:hAnsi="华文楷体" w:cs="Arial"/>
          <w:color w:val="000000"/>
          <w:szCs w:val="32"/>
        </w:rPr>
      </w:pPr>
      <w:bookmarkStart w:id="397" w:name="_Toc301960459"/>
      <w:bookmarkStart w:id="398" w:name="_Toc51592251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快速引入其他文件对象</w:t>
      </w:r>
      <w:bookmarkEnd w:id="397"/>
      <w:bookmarkEnd w:id="39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中，常常需要插入一些用其他软件编辑的新对象，并且也希望随着源文件的更新，相应的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中的对象也随之变化。要想实现这一要求，有什么办法吗？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答：可以利用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的“插入→对象”功能来实现。可以选择弹出的“对象”对话框中的“由文件创建”功能，通过“浏览”按钮直接引入需插入的文件就能达到上述要求。</w:t>
      </w:r>
    </w:p>
    <w:p w:rsidR="000C5A4D" w:rsidRPr="00B1341F" w:rsidRDefault="000C5A4D" w:rsidP="000C5A4D">
      <w:pPr>
        <w:pStyle w:val="3"/>
        <w:spacing w:line="432" w:lineRule="auto"/>
        <w:rPr>
          <w:rFonts w:ascii="华文楷体" w:eastAsia="华文楷体" w:hAnsi="华文楷体" w:cs="Arial"/>
          <w:color w:val="000000"/>
          <w:szCs w:val="32"/>
        </w:rPr>
      </w:pPr>
      <w:bookmarkStart w:id="399" w:name="_Toc301960460"/>
      <w:bookmarkStart w:id="400" w:name="_Toc51592251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1.6.58</w:t>
        </w:r>
      </w:smartTag>
      <w:r w:rsidRPr="00B1341F">
        <w:rPr>
          <w:rFonts w:ascii="华文楷体" w:eastAsia="华文楷体" w:hAnsi="华文楷体" w:cs="Arial"/>
          <w:color w:val="000000"/>
          <w:szCs w:val="32"/>
        </w:rPr>
        <w:t>  Word</w:t>
      </w:r>
      <w:r w:rsidRPr="00B1341F">
        <w:rPr>
          <w:rFonts w:ascii="华文楷体" w:eastAsia="华文楷体" w:hAnsi="华文楷体" w:cs="Arial" w:hint="eastAsia"/>
          <w:color w:val="000000"/>
          <w:szCs w:val="32"/>
        </w:rPr>
        <w:t>中直接调用数据库</w:t>
      </w:r>
      <w:bookmarkEnd w:id="399"/>
      <w:bookmarkEnd w:id="40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若想在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中通过调用数据实现数据库管理，请问该怎么做呢？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操作步骤如下：先单击“视图→工具栏→数据库”命令调出数据库工具栏。再单击“插入数据库”按钮，在弹出的对话框的“数据源”区域单击“获取数据”按钮，找到需插入的数据库，打开并选定其中需插入的字段即可实现。</w:t>
      </w:r>
    </w:p>
    <w:p w:rsidR="000C5A4D" w:rsidRPr="00B1341F" w:rsidRDefault="000C5A4D" w:rsidP="000C5A4D">
      <w:pPr>
        <w:pStyle w:val="3"/>
        <w:spacing w:line="432" w:lineRule="auto"/>
        <w:rPr>
          <w:rFonts w:ascii="华文楷体" w:eastAsia="华文楷体" w:hAnsi="华文楷体" w:cs="Arial"/>
          <w:color w:val="000000"/>
          <w:szCs w:val="32"/>
        </w:rPr>
      </w:pPr>
      <w:bookmarkStart w:id="401" w:name="_Toc301960461"/>
      <w:bookmarkStart w:id="402" w:name="_Toc51592251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1.6.59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用语音控制宏</w:t>
      </w:r>
      <w:bookmarkEnd w:id="401"/>
      <w:bookmarkEnd w:id="40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利用语音来控制宏的操作，确实可以给工作带来更多方便，请问这究竟是怎样实现的呢？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与</w:t>
      </w:r>
      <w:r w:rsidRPr="00B1341F">
        <w:rPr>
          <w:rFonts w:ascii="华文楷体" w:eastAsia="华文楷体" w:hAnsi="华文楷体"/>
          <w:color w:val="000000"/>
          <w:sz w:val="32"/>
          <w:szCs w:val="32"/>
        </w:rPr>
        <w:t xml:space="preserve"> IBM</w:t>
      </w:r>
      <w:r w:rsidRPr="00B1341F">
        <w:rPr>
          <w:rFonts w:ascii="华文楷体" w:eastAsia="华文楷体" w:hAnsi="华文楷体" w:hint="eastAsia"/>
          <w:color w:val="000000"/>
          <w:sz w:val="32"/>
          <w:szCs w:val="32"/>
        </w:rPr>
        <w:t>的</w:t>
      </w:r>
      <w:r w:rsidRPr="00B1341F">
        <w:rPr>
          <w:rFonts w:ascii="华文楷体" w:eastAsia="华文楷体" w:hAnsi="华文楷体"/>
          <w:color w:val="000000"/>
          <w:sz w:val="32"/>
          <w:szCs w:val="32"/>
        </w:rPr>
        <w:t>Via Voice</w:t>
      </w:r>
      <w:r w:rsidRPr="00B1341F">
        <w:rPr>
          <w:rFonts w:ascii="华文楷体" w:eastAsia="华文楷体" w:hAnsi="华文楷体" w:hint="eastAsia"/>
          <w:color w:val="000000"/>
          <w:sz w:val="32"/>
          <w:szCs w:val="32"/>
        </w:rPr>
        <w:t>等语音识别软件不同，它不能用语音直接操作宏。不过，可以通过间接的途径实现这个功能。具体方法是：单击“工具”菜单中的“宏”子菜单下的“录制新宏”命令，建立一个执行操作或输</w:t>
      </w:r>
      <w:r w:rsidRPr="00B1341F">
        <w:rPr>
          <w:rFonts w:ascii="华文楷体" w:eastAsia="华文楷体" w:hAnsi="华文楷体" w:hint="eastAsia"/>
          <w:color w:val="000000"/>
          <w:sz w:val="32"/>
          <w:szCs w:val="32"/>
        </w:rPr>
        <w:lastRenderedPageBreak/>
        <w:t>入文本的宏。再单击“工具”菜单下的“自定义”命令，打开“自定义”对话框中的“工具栏”选项卡。再单击其中的“新建”按钮，在对话框的“工具栏名称”文本框内输入“语音宏”之类的文字，单击“确定”按钮后把它拖到</w:t>
      </w:r>
      <w:r w:rsidRPr="00B1341F">
        <w:rPr>
          <w:rFonts w:ascii="华文楷体" w:eastAsia="华文楷体" w:hAnsi="华文楷体"/>
          <w:color w:val="000000"/>
          <w:sz w:val="32"/>
          <w:szCs w:val="32"/>
        </w:rPr>
        <w:t>Word XP</w:t>
      </w:r>
      <w:r w:rsidRPr="00B1341F">
        <w:rPr>
          <w:rFonts w:ascii="华文楷体" w:eastAsia="华文楷体" w:hAnsi="华文楷体" w:hint="eastAsia"/>
          <w:color w:val="000000"/>
          <w:sz w:val="32"/>
          <w:szCs w:val="32"/>
        </w:rPr>
        <w:t>窗口顶部的合适位置。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接下来就可以在新建的工具栏上添加宏的按钮。打开“自定义”对话框中的“命令”选项卡，选中“类别”列表中刚才建立的宏。然后把它从“命令”选项卡中拖到新建工具栏的右端。最后将“自定义”对话框关闭，就可以用语音控制宏的运行了。</w:t>
      </w:r>
    </w:p>
    <w:p w:rsidR="000C5A4D" w:rsidRPr="00B1341F" w:rsidRDefault="000C5A4D" w:rsidP="000C5A4D">
      <w:pPr>
        <w:pStyle w:val="3"/>
        <w:spacing w:line="432" w:lineRule="auto"/>
        <w:rPr>
          <w:rFonts w:ascii="华文楷体" w:eastAsia="华文楷体" w:hAnsi="华文楷体" w:cs="Arial"/>
          <w:color w:val="000000"/>
          <w:szCs w:val="32"/>
        </w:rPr>
      </w:pPr>
      <w:bookmarkStart w:id="403" w:name="_Toc301960462"/>
      <w:bookmarkStart w:id="404" w:name="_Toc515922518"/>
      <w:r w:rsidRPr="00B1341F">
        <w:rPr>
          <w:rFonts w:ascii="华文楷体" w:eastAsia="华文楷体" w:hAnsi="华文楷体" w:cs="Arial"/>
          <w:color w:val="000000"/>
          <w:szCs w:val="32"/>
        </w:rPr>
        <w:t xml:space="preserve">1.6.60  </w:t>
      </w:r>
      <w:r w:rsidRPr="00B1341F">
        <w:rPr>
          <w:rFonts w:ascii="华文楷体" w:eastAsia="华文楷体" w:hAnsi="华文楷体" w:cs="Arial" w:hint="eastAsia"/>
          <w:color w:val="000000"/>
          <w:szCs w:val="32"/>
        </w:rPr>
        <w:t>巧用</w:t>
      </w:r>
      <w:r w:rsidRPr="00B1341F">
        <w:rPr>
          <w:rFonts w:ascii="华文楷体" w:eastAsia="华文楷体" w:hAnsi="华文楷体" w:cs="Arial"/>
          <w:color w:val="000000"/>
          <w:szCs w:val="32"/>
        </w:rPr>
        <w:t>Microsoft Office</w:t>
      </w:r>
      <w:r w:rsidRPr="00B1341F">
        <w:rPr>
          <w:rFonts w:ascii="华文楷体" w:eastAsia="华文楷体" w:hAnsi="华文楷体" w:cs="Arial" w:hint="eastAsia"/>
          <w:color w:val="000000"/>
          <w:szCs w:val="32"/>
        </w:rPr>
        <w:t>工具恢复响应</w:t>
      </w:r>
      <w:bookmarkEnd w:id="403"/>
      <w:bookmarkEnd w:id="40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在使用</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组件的时候，如果出现某个应用程序未被响应，此时该怎么办？</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答：这个时候我们就可以让</w:t>
      </w:r>
      <w:r w:rsidRPr="00B1341F">
        <w:rPr>
          <w:rFonts w:ascii="华文楷体" w:eastAsia="华文楷体" w:hAnsi="华文楷体"/>
          <w:color w:val="000000"/>
          <w:sz w:val="32"/>
          <w:szCs w:val="32"/>
        </w:rPr>
        <w:t>Microsoft Office</w:t>
      </w:r>
      <w:r w:rsidRPr="00B1341F">
        <w:rPr>
          <w:rFonts w:ascii="华文楷体" w:eastAsia="华文楷体" w:hAnsi="华文楷体" w:hint="eastAsia"/>
          <w:color w:val="000000"/>
          <w:sz w:val="32"/>
          <w:szCs w:val="32"/>
        </w:rPr>
        <w:t>工具帮上忙了。只需单击“程序→</w:t>
      </w:r>
      <w:r w:rsidRPr="00B1341F">
        <w:rPr>
          <w:rFonts w:ascii="华文楷体" w:eastAsia="华文楷体" w:hAnsi="华文楷体"/>
          <w:color w:val="000000"/>
          <w:sz w:val="32"/>
          <w:szCs w:val="32"/>
        </w:rPr>
        <w:t>Microsoft Office</w:t>
      </w:r>
      <w:r w:rsidRPr="00B1341F">
        <w:rPr>
          <w:rFonts w:ascii="华文楷体" w:eastAsia="华文楷体" w:hAnsi="华文楷体" w:hint="eastAsia"/>
          <w:color w:val="000000"/>
          <w:sz w:val="32"/>
          <w:szCs w:val="32"/>
        </w:rPr>
        <w:t>工具→</w:t>
      </w:r>
      <w:r w:rsidRPr="00B1341F">
        <w:rPr>
          <w:rFonts w:ascii="华文楷体" w:eastAsia="华文楷体" w:hAnsi="华文楷体"/>
          <w:color w:val="000000"/>
          <w:sz w:val="32"/>
          <w:szCs w:val="32"/>
        </w:rPr>
        <w:t>Microsoft Office</w:t>
      </w:r>
      <w:r w:rsidRPr="00B1341F">
        <w:rPr>
          <w:rFonts w:ascii="华文楷体" w:eastAsia="华文楷体" w:hAnsi="华文楷体" w:hint="eastAsia"/>
          <w:color w:val="000000"/>
          <w:sz w:val="32"/>
          <w:szCs w:val="32"/>
        </w:rPr>
        <w:t>应用程序恢复”命令，把未响应的应用程序关闭即可解决。</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405" w:name="_Toc301960463"/>
      <w:bookmarkStart w:id="406" w:name="_Toc515922519"/>
      <w:r w:rsidRPr="00B1341F">
        <w:rPr>
          <w:rFonts w:ascii="华文楷体" w:eastAsia="华文楷体" w:hAnsi="华文楷体" w:cs="Arial"/>
          <w:color w:val="000000"/>
          <w:szCs w:val="32"/>
        </w:rPr>
        <w:lastRenderedPageBreak/>
        <w:t xml:space="preserve">1.6.61  </w:t>
      </w:r>
      <w:r w:rsidRPr="00B1341F">
        <w:rPr>
          <w:rFonts w:ascii="华文楷体" w:eastAsia="华文楷体" w:hAnsi="华文楷体" w:cs="Arial" w:hint="eastAsia"/>
          <w:color w:val="000000"/>
          <w:szCs w:val="32"/>
        </w:rPr>
        <w:t>解决字体带来的烦恼</w:t>
      </w:r>
      <w:bookmarkEnd w:id="405"/>
      <w:bookmarkEnd w:id="40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有些用户拷贝</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文件到其他用户计算机上使用时，发现文字无法正常显示，请问这是什么原因，可用什么办法解决这个问题？</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答：如果一个</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文件无法正常查看，可能是作者使用了系统里面没有的字体。选择</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里的“工具”菜单，然后选择“选项”，在“兼容性”选项卡中单击“字体替换”按钮，这样可以发现那些缺少的</w:t>
      </w:r>
      <w:r w:rsidRPr="00B1341F">
        <w:rPr>
          <w:rFonts w:ascii="华文楷体" w:eastAsia="华文楷体" w:hAnsi="华文楷体"/>
          <w:color w:val="000000"/>
          <w:sz w:val="32"/>
          <w:szCs w:val="32"/>
        </w:rPr>
        <w:t>Truetype</w:t>
      </w:r>
      <w:r w:rsidRPr="00B1341F">
        <w:rPr>
          <w:rFonts w:ascii="华文楷体" w:eastAsia="华文楷体" w:hAnsi="华文楷体" w:hint="eastAsia"/>
          <w:color w:val="000000"/>
          <w:sz w:val="32"/>
          <w:szCs w:val="32"/>
        </w:rPr>
        <w:t>字体，选择认为可能的字体然后单击“确定”按钮，再去查看文件即可。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07" w:name="_Toc301960464"/>
      <w:bookmarkStart w:id="408" w:name="_Toc515922520"/>
      <w:r w:rsidRPr="00B1341F">
        <w:rPr>
          <w:rFonts w:ascii="华文楷体" w:eastAsia="华文楷体" w:hAnsi="华文楷体" w:cs="Arial"/>
          <w:color w:val="000000"/>
          <w:szCs w:val="32"/>
        </w:rPr>
        <w:t xml:space="preserve">1.6.62  </w:t>
      </w:r>
      <w:r w:rsidRPr="00B1341F">
        <w:rPr>
          <w:rFonts w:ascii="华文楷体" w:eastAsia="华文楷体" w:hAnsi="华文楷体" w:cs="Arial" w:hint="eastAsia"/>
          <w:color w:val="000000"/>
          <w:szCs w:val="32"/>
        </w:rPr>
        <w:t>如何让总页数计数“自动化”</w:t>
      </w:r>
      <w:bookmarkEnd w:id="407"/>
      <w:bookmarkEnd w:id="40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文件中插入页码的方法很简单，但是当一篇</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文件很长的时候，有没有方法可以显示出文件的总页数呢？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答：要想统计并显示出文件的总页数，我们需使用域名</w:t>
      </w:r>
      <w:r w:rsidRPr="00B1341F">
        <w:rPr>
          <w:rFonts w:ascii="华文楷体" w:eastAsia="华文楷体" w:hAnsi="华文楷体"/>
          <w:color w:val="000000"/>
          <w:sz w:val="32"/>
          <w:szCs w:val="32"/>
        </w:rPr>
        <w:t>SECTIONPAGES</w:t>
      </w:r>
      <w:r w:rsidRPr="00B1341F">
        <w:rPr>
          <w:rFonts w:ascii="华文楷体" w:eastAsia="华文楷体" w:hAnsi="华文楷体" w:hint="eastAsia"/>
          <w:color w:val="000000"/>
          <w:sz w:val="32"/>
          <w:szCs w:val="32"/>
        </w:rPr>
        <w:t>（作用：插入本节的总页数）。我们以文件总页数显示在页脚区为例，要想实现这一功能，我们首先还是得执行“视图→页眉页脚”命令，把插入点移到相关位置后，输入“</w:t>
      </w:r>
      <w:r w:rsidRPr="00B1341F">
        <w:rPr>
          <w:rFonts w:ascii="华文楷体" w:eastAsia="华文楷体" w:hAnsi="华文楷体"/>
          <w:color w:val="000000"/>
          <w:sz w:val="32"/>
          <w:szCs w:val="32"/>
        </w:rPr>
        <w:t>{={SECTION PAGES}}</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”需按组合键“</w:t>
      </w:r>
      <w:r w:rsidRPr="00B1341F">
        <w:rPr>
          <w:rFonts w:ascii="华文楷体" w:eastAsia="华文楷体" w:hAnsi="华文楷体"/>
          <w:color w:val="000000"/>
          <w:sz w:val="32"/>
          <w:szCs w:val="32"/>
        </w:rPr>
        <w:t>Ctrl+F9</w:t>
      </w:r>
      <w:r w:rsidRPr="00B1341F">
        <w:rPr>
          <w:rFonts w:ascii="华文楷体" w:eastAsia="华文楷体" w:hAnsi="华文楷体" w:hint="eastAsia"/>
          <w:color w:val="000000"/>
          <w:sz w:val="32"/>
          <w:szCs w:val="32"/>
        </w:rPr>
        <w:t>”来输入。），用鼠标右键单击该</w:t>
      </w:r>
      <w:r w:rsidRPr="00B1341F">
        <w:rPr>
          <w:rFonts w:ascii="华文楷体" w:eastAsia="华文楷体" w:hAnsi="华文楷体" w:hint="eastAsia"/>
          <w:color w:val="000000"/>
          <w:sz w:val="32"/>
          <w:szCs w:val="32"/>
        </w:rPr>
        <w:lastRenderedPageBreak/>
        <w:t>域名的任意区域，在弹出的快捷菜单中选择“更新域”选项，返回值即是文件的总页数。为了是显示更直观，我们也可以这样来输入：“共</w:t>
      </w:r>
      <w:r w:rsidRPr="00B1341F">
        <w:rPr>
          <w:rFonts w:ascii="华文楷体" w:eastAsia="华文楷体" w:hAnsi="华文楷体"/>
          <w:color w:val="000000"/>
          <w:sz w:val="32"/>
          <w:szCs w:val="32"/>
        </w:rPr>
        <w:t>{={SECTIONPAGES}}</w:t>
      </w:r>
      <w:r w:rsidRPr="00B1341F">
        <w:rPr>
          <w:rFonts w:ascii="华文楷体" w:eastAsia="华文楷体" w:hAnsi="华文楷体" w:hint="eastAsia"/>
          <w:color w:val="000000"/>
          <w:sz w:val="32"/>
          <w:szCs w:val="32"/>
        </w:rPr>
        <w:t>页”即可显示“共</w:t>
      </w:r>
      <w:r w:rsidRPr="00B1341F">
        <w:rPr>
          <w:rFonts w:ascii="华文楷体" w:eastAsia="华文楷体" w:hAnsi="华文楷体"/>
          <w:color w:val="000000"/>
          <w:sz w:val="32"/>
          <w:szCs w:val="32"/>
        </w:rPr>
        <w:t>x</w:t>
      </w:r>
      <w:r w:rsidRPr="00B1341F">
        <w:rPr>
          <w:rFonts w:ascii="华文楷体" w:eastAsia="华文楷体" w:hAnsi="华文楷体" w:hint="eastAsia"/>
          <w:color w:val="000000"/>
          <w:sz w:val="32"/>
          <w:szCs w:val="32"/>
        </w:rPr>
        <w:t>页”字样。</w:t>
      </w:r>
    </w:p>
    <w:p w:rsidR="000C5A4D" w:rsidRPr="00B1341F" w:rsidRDefault="000C5A4D" w:rsidP="000C5A4D">
      <w:pPr>
        <w:pStyle w:val="3"/>
        <w:spacing w:line="432" w:lineRule="auto"/>
        <w:rPr>
          <w:rFonts w:ascii="华文楷体" w:eastAsia="华文楷体" w:hAnsi="华文楷体" w:cs="Arial"/>
          <w:color w:val="000000"/>
          <w:szCs w:val="32"/>
        </w:rPr>
      </w:pPr>
      <w:bookmarkStart w:id="409" w:name="_Toc301960465"/>
      <w:bookmarkStart w:id="410" w:name="_Toc515922521"/>
      <w:r w:rsidRPr="00B1341F">
        <w:rPr>
          <w:rFonts w:ascii="华文楷体" w:eastAsia="华文楷体" w:hAnsi="华文楷体" w:cs="Arial"/>
          <w:color w:val="000000"/>
          <w:szCs w:val="32"/>
        </w:rPr>
        <w:t xml:space="preserve">1.6.63  </w:t>
      </w:r>
      <w:r w:rsidRPr="00B1341F">
        <w:rPr>
          <w:rFonts w:ascii="华文楷体" w:eastAsia="华文楷体" w:hAnsi="华文楷体" w:cs="Arial" w:hint="eastAsia"/>
          <w:color w:val="000000"/>
          <w:szCs w:val="32"/>
        </w:rPr>
        <w:t>如何修复已损坏的</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w:t>
      </w:r>
      <w:bookmarkEnd w:id="409"/>
      <w:bookmarkEnd w:id="41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在打开一</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文件时总是打不开，请问有什么方法修复这种文件吗？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答：要想修复这些被损坏的文件，我们可以执行以下操作：按下“</w:t>
      </w:r>
      <w:r w:rsidRPr="00B1341F">
        <w:rPr>
          <w:rFonts w:ascii="华文楷体" w:eastAsia="华文楷体" w:hAnsi="华文楷体"/>
          <w:color w:val="000000"/>
          <w:sz w:val="32"/>
          <w:szCs w:val="32"/>
        </w:rPr>
        <w:t>Ctrl+O</w:t>
      </w:r>
      <w:r w:rsidRPr="00B1341F">
        <w:rPr>
          <w:rFonts w:ascii="华文楷体" w:eastAsia="华文楷体" w:hAnsi="华文楷体" w:hint="eastAsia"/>
          <w:color w:val="000000"/>
          <w:sz w:val="32"/>
          <w:szCs w:val="32"/>
        </w:rPr>
        <w:t>”组合键，弹出“打开”对话框。选定要打开的已被损坏的文件。单击“打开”按钮右边“▼”，选择“打开并修复”功能即可。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11" w:name="_Toc301960466"/>
      <w:bookmarkStart w:id="412" w:name="_Toc515922522"/>
      <w:r w:rsidRPr="00B1341F">
        <w:rPr>
          <w:rFonts w:ascii="华文楷体" w:eastAsia="华文楷体" w:hAnsi="华文楷体" w:cs="Arial"/>
          <w:color w:val="000000"/>
          <w:szCs w:val="32"/>
        </w:rPr>
        <w:t xml:space="preserve">1.6.64  </w:t>
      </w:r>
      <w:r w:rsidRPr="00B1341F">
        <w:rPr>
          <w:rFonts w:ascii="华文楷体" w:eastAsia="华文楷体" w:hAnsi="华文楷体" w:cs="Arial" w:hint="eastAsia"/>
          <w:color w:val="000000"/>
          <w:szCs w:val="32"/>
        </w:rPr>
        <w:t>功能超强的查找与替换</w:t>
      </w:r>
      <w:bookmarkEnd w:id="411"/>
      <w:bookmarkEnd w:id="41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查找和替换对话框中的一些复选项有何功能？“格式”和“特殊字符”按钮又有何作用？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答：单击“编辑→查找”或“编辑→替换”命令即可完成简单的查找和替换操作。在相应对话框中单击“高级”选项按钮，则会出现一些复选项和一些功能按钮，现一一介绍如下：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）区分全</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半角：选中此项，</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在查找时将区分</w:t>
      </w:r>
      <w:r w:rsidRPr="00B1341F">
        <w:rPr>
          <w:rFonts w:ascii="华文楷体" w:eastAsia="华文楷体" w:hAnsi="华文楷体" w:hint="eastAsia"/>
          <w:color w:val="000000"/>
          <w:sz w:val="32"/>
          <w:szCs w:val="32"/>
        </w:rPr>
        <w:lastRenderedPageBreak/>
        <w:t>全角和半角的数字和符号。</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）搜索范围：用于指定查找的范围。包括有：向下（即从插入点所在位置向文件末尾查找）、向上（即从插入点所在位置向文件开头查找），全部（即在整篇文件中查找）。</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）区分大小写：选中此项，则只查找与文本框中大小写完全相同的文本。</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）全字匹配：选中此项，则只查找与文本框中内容完全相同的单词，而把包含有该单词的其他单词排除。（如：在查找框中输入“</w:t>
      </w:r>
      <w:r w:rsidRPr="00B1341F">
        <w:rPr>
          <w:rFonts w:ascii="华文楷体" w:eastAsia="华文楷体" w:hAnsi="华文楷体"/>
          <w:color w:val="000000"/>
          <w:sz w:val="32"/>
          <w:szCs w:val="32"/>
        </w:rPr>
        <w:t>Windows</w:t>
      </w:r>
      <w:r w:rsidRPr="00B1341F">
        <w:rPr>
          <w:rFonts w:ascii="华文楷体" w:eastAsia="华文楷体" w:hAnsi="华文楷体" w:hint="eastAsia"/>
          <w:color w:val="000000"/>
          <w:sz w:val="32"/>
          <w:szCs w:val="32"/>
        </w:rPr>
        <w:t>”，如果选中此项，则只查找“</w:t>
      </w:r>
      <w:r w:rsidRPr="00B1341F">
        <w:rPr>
          <w:rFonts w:ascii="华文楷体" w:eastAsia="华文楷体" w:hAnsi="华文楷体"/>
          <w:color w:val="000000"/>
          <w:sz w:val="32"/>
          <w:szCs w:val="32"/>
        </w:rPr>
        <w:t>Windows</w:t>
      </w:r>
      <w:r w:rsidRPr="00B1341F">
        <w:rPr>
          <w:rFonts w:ascii="华文楷体" w:eastAsia="华文楷体" w:hAnsi="华文楷体" w:hint="eastAsia"/>
          <w:color w:val="000000"/>
          <w:sz w:val="32"/>
          <w:szCs w:val="32"/>
        </w:rPr>
        <w:t>”这个单词；若没选中此项，则可能查找到“</w:t>
      </w:r>
      <w:r w:rsidRPr="00B1341F">
        <w:rPr>
          <w:rFonts w:ascii="华文楷体" w:eastAsia="华文楷体" w:hAnsi="华文楷体"/>
          <w:color w:val="000000"/>
          <w:sz w:val="32"/>
          <w:szCs w:val="32"/>
        </w:rPr>
        <w:t>Windows</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Windows 98</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Windows 2000</w:t>
      </w:r>
      <w:r w:rsidRPr="00B1341F">
        <w:rPr>
          <w:rFonts w:ascii="华文楷体" w:eastAsia="华文楷体" w:hAnsi="华文楷体" w:hint="eastAsia"/>
          <w:color w:val="000000"/>
          <w:sz w:val="32"/>
          <w:szCs w:val="32"/>
        </w:rPr>
        <w:t>”等。）</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5</w:t>
      </w:r>
      <w:r w:rsidRPr="00B1341F">
        <w:rPr>
          <w:rFonts w:ascii="华文楷体" w:eastAsia="华文楷体" w:hAnsi="华文楷体" w:hint="eastAsia"/>
          <w:color w:val="000000"/>
          <w:sz w:val="32"/>
          <w:szCs w:val="32"/>
        </w:rPr>
        <w:t>）同音（英文）：选中此项，则可找到与查找文本框中单词同音的所有单词。</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6</w:t>
      </w:r>
      <w:r w:rsidRPr="00B1341F">
        <w:rPr>
          <w:rFonts w:ascii="华文楷体" w:eastAsia="华文楷体" w:hAnsi="华文楷体" w:hint="eastAsia"/>
          <w:color w:val="000000"/>
          <w:sz w:val="32"/>
          <w:szCs w:val="32"/>
        </w:rPr>
        <w:t>）查找单词的所有形式（英文）：选中此项，则可找到查找文本框中单词的现在时、过去时、复数等所有形式。（如：在查找框中输入“</w:t>
      </w:r>
      <w:r w:rsidRPr="00B1341F">
        <w:rPr>
          <w:rFonts w:ascii="华文楷体" w:eastAsia="华文楷体" w:hAnsi="华文楷体"/>
          <w:color w:val="000000"/>
          <w:sz w:val="32"/>
          <w:szCs w:val="32"/>
        </w:rPr>
        <w:t>go</w:t>
      </w:r>
      <w:r w:rsidRPr="00B1341F">
        <w:rPr>
          <w:rFonts w:ascii="华文楷体" w:eastAsia="华文楷体" w:hAnsi="华文楷体" w:hint="eastAsia"/>
          <w:color w:val="000000"/>
          <w:sz w:val="32"/>
          <w:szCs w:val="32"/>
        </w:rPr>
        <w:t>”，则可能找到</w:t>
      </w:r>
      <w:r w:rsidRPr="00B1341F">
        <w:rPr>
          <w:rFonts w:ascii="华文楷体" w:eastAsia="华文楷体" w:hAnsi="华文楷体"/>
          <w:color w:val="000000"/>
          <w:sz w:val="32"/>
          <w:szCs w:val="32"/>
        </w:rPr>
        <w:t>go</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going</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went</w:t>
      </w:r>
      <w:r w:rsidRPr="00B1341F">
        <w:rPr>
          <w:rFonts w:ascii="华文楷体" w:eastAsia="华文楷体" w:hAnsi="华文楷体" w:hint="eastAsia"/>
          <w:color w:val="000000"/>
          <w:sz w:val="32"/>
          <w:szCs w:val="32"/>
        </w:rPr>
        <w:t>等单词。）</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7</w:t>
      </w:r>
      <w:r w:rsidRPr="00B1341F">
        <w:rPr>
          <w:rFonts w:ascii="华文楷体" w:eastAsia="华文楷体" w:hAnsi="华文楷体" w:hint="eastAsia"/>
          <w:color w:val="000000"/>
          <w:sz w:val="32"/>
          <w:szCs w:val="32"/>
        </w:rPr>
        <w:t>）使用通配符：选中此项，即可在查找文本框中输</w:t>
      </w:r>
      <w:r w:rsidRPr="00B1341F">
        <w:rPr>
          <w:rFonts w:ascii="华文楷体" w:eastAsia="华文楷体" w:hAnsi="华文楷体" w:hint="eastAsia"/>
          <w:color w:val="000000"/>
          <w:sz w:val="32"/>
          <w:szCs w:val="32"/>
        </w:rPr>
        <w:lastRenderedPageBreak/>
        <w:t>入通配符来代替某些字符。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8</w:t>
      </w:r>
      <w:r w:rsidRPr="00B1341F">
        <w:rPr>
          <w:rFonts w:ascii="华文楷体" w:eastAsia="华文楷体" w:hAnsi="华文楷体" w:hint="eastAsia"/>
          <w:color w:val="000000"/>
          <w:sz w:val="32"/>
          <w:szCs w:val="32"/>
        </w:rPr>
        <w:t>）“格式”按钮：单击该按钮，会弹出一个选项菜单，其上包含有“字体”、“段落”、“样式”等菜单项并可以进行相应的设置来确定查找内容的样式。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9</w:t>
      </w:r>
      <w:r w:rsidRPr="00B1341F">
        <w:rPr>
          <w:rFonts w:ascii="华文楷体" w:eastAsia="华文楷体" w:hAnsi="华文楷体" w:hint="eastAsia"/>
          <w:color w:val="000000"/>
          <w:sz w:val="32"/>
          <w:szCs w:val="32"/>
        </w:rPr>
        <w:t>）“特殊字符”按钮：若单击该按钮，则可以查找一些特殊的符号，如“段落标记”、“省略号”等。</w:t>
      </w:r>
    </w:p>
    <w:p w:rsidR="000C5A4D" w:rsidRPr="00B1341F" w:rsidRDefault="000C5A4D" w:rsidP="000C5A4D">
      <w:pPr>
        <w:pStyle w:val="3"/>
        <w:spacing w:line="432" w:lineRule="auto"/>
        <w:rPr>
          <w:rFonts w:ascii="华文楷体" w:eastAsia="华文楷体" w:hAnsi="华文楷体" w:cs="Arial"/>
          <w:color w:val="000000"/>
          <w:szCs w:val="32"/>
        </w:rPr>
      </w:pPr>
      <w:bookmarkStart w:id="413" w:name="_Toc301960467"/>
      <w:bookmarkStart w:id="414" w:name="_Toc515922523"/>
      <w:r w:rsidRPr="00B1341F">
        <w:rPr>
          <w:rFonts w:ascii="华文楷体" w:eastAsia="华文楷体" w:hAnsi="华文楷体" w:cs="Arial"/>
          <w:color w:val="000000"/>
          <w:szCs w:val="32"/>
        </w:rPr>
        <w:t xml:space="preserve">1.6.65  </w:t>
      </w:r>
      <w:r w:rsidRPr="00B1341F">
        <w:rPr>
          <w:rFonts w:ascii="华文楷体" w:eastAsia="华文楷体" w:hAnsi="华文楷体" w:cs="Arial" w:hint="eastAsia"/>
          <w:color w:val="000000"/>
          <w:szCs w:val="32"/>
        </w:rPr>
        <w:t>巧用通配符来快速查找与替换</w:t>
      </w:r>
      <w:bookmarkEnd w:id="413"/>
      <w:bookmarkEnd w:id="41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要对多个类似词句进行快速查找与替换，有什么好的方法吗？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答：我们可以使用通配符来帮助实现。这里给大家介绍几种常用的通配符：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）在输入查找内容时，可以加入表达式</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，表示重复前一个字符</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次。例如：输入“</w:t>
      </w:r>
      <w:r w:rsidRPr="00B1341F">
        <w:rPr>
          <w:rFonts w:ascii="华文楷体" w:eastAsia="华文楷体" w:hAnsi="华文楷体"/>
          <w:color w:val="000000"/>
          <w:sz w:val="32"/>
          <w:szCs w:val="32"/>
        </w:rPr>
        <w:t>of{2}ice</w:t>
      </w:r>
      <w:r w:rsidRPr="00B1341F">
        <w:rPr>
          <w:rFonts w:ascii="华文楷体" w:eastAsia="华文楷体" w:hAnsi="华文楷体" w:hint="eastAsia"/>
          <w:color w:val="000000"/>
          <w:sz w:val="32"/>
          <w:szCs w:val="32"/>
        </w:rPr>
        <w:t>”，查找到的将会是</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）也可以加入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，表示查找中括号指定的字符中的任意一个。例如：输入“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学硕博</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士”，查找到的将会是学士、硕士、博士。</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）还可以加入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，表示查找指定字符以外的任意字</w:t>
      </w:r>
      <w:r w:rsidRPr="00B1341F">
        <w:rPr>
          <w:rFonts w:ascii="华文楷体" w:eastAsia="华文楷体" w:hAnsi="华文楷体" w:hint="eastAsia"/>
          <w:color w:val="000000"/>
          <w:sz w:val="32"/>
          <w:szCs w:val="32"/>
        </w:rPr>
        <w:lastRenderedPageBreak/>
        <w:t>符。例如：输入“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a]n</w:t>
      </w:r>
      <w:r w:rsidRPr="00B1341F">
        <w:rPr>
          <w:rFonts w:ascii="华文楷体" w:eastAsia="华文楷体" w:hAnsi="华文楷体" w:hint="eastAsia"/>
          <w:color w:val="000000"/>
          <w:sz w:val="32"/>
          <w:szCs w:val="32"/>
        </w:rPr>
        <w:t>”，查到的将会是除</w:t>
      </w:r>
      <w:r w:rsidRPr="00B1341F">
        <w:rPr>
          <w:rFonts w:ascii="华文楷体" w:eastAsia="华文楷体" w:hAnsi="华文楷体"/>
          <w:color w:val="000000"/>
          <w:sz w:val="32"/>
          <w:szCs w:val="32"/>
        </w:rPr>
        <w:t>an</w:t>
      </w:r>
      <w:r w:rsidRPr="00B1341F">
        <w:rPr>
          <w:rFonts w:ascii="华文楷体" w:eastAsia="华文楷体" w:hAnsi="华文楷体" w:hint="eastAsia"/>
          <w:color w:val="000000"/>
          <w:sz w:val="32"/>
          <w:szCs w:val="32"/>
        </w:rPr>
        <w:t>以外的所有可能组合如：</w:t>
      </w:r>
      <w:r w:rsidRPr="00B1341F">
        <w:rPr>
          <w:rFonts w:ascii="华文楷体" w:eastAsia="华文楷体" w:hAnsi="华文楷体"/>
          <w:color w:val="000000"/>
          <w:sz w:val="32"/>
          <w:szCs w:val="32"/>
        </w:rPr>
        <w:t>in</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on</w:t>
      </w:r>
      <w:r w:rsidRPr="00B1341F">
        <w:rPr>
          <w:rFonts w:ascii="华文楷体" w:eastAsia="华文楷体" w:hAnsi="华文楷体" w:hint="eastAsia"/>
          <w:color w:val="000000"/>
          <w:sz w:val="32"/>
          <w:szCs w:val="32"/>
        </w:rPr>
        <w:t>等。</w:t>
      </w:r>
    </w:p>
    <w:p w:rsidR="000C5A4D" w:rsidRPr="00B1341F" w:rsidRDefault="000C5A4D" w:rsidP="000C5A4D">
      <w:pPr>
        <w:pStyle w:val="3"/>
        <w:spacing w:line="432" w:lineRule="auto"/>
        <w:rPr>
          <w:rFonts w:ascii="华文楷体" w:eastAsia="华文楷体" w:hAnsi="华文楷体" w:cs="Arial"/>
          <w:color w:val="000000"/>
          <w:szCs w:val="32"/>
        </w:rPr>
      </w:pPr>
      <w:bookmarkStart w:id="415" w:name="_Toc301960468"/>
      <w:bookmarkStart w:id="416" w:name="_Toc515922524"/>
      <w:r w:rsidRPr="00B1341F">
        <w:rPr>
          <w:rFonts w:ascii="华文楷体" w:eastAsia="华文楷体" w:hAnsi="华文楷体" w:cs="Arial"/>
          <w:color w:val="000000"/>
          <w:szCs w:val="32"/>
        </w:rPr>
        <w:t xml:space="preserve">1.6.66  </w:t>
      </w:r>
      <w:r w:rsidRPr="00B1341F">
        <w:rPr>
          <w:rFonts w:ascii="华文楷体" w:eastAsia="华文楷体" w:hAnsi="华文楷体" w:cs="Arial" w:hint="eastAsia"/>
          <w:color w:val="000000"/>
          <w:szCs w:val="32"/>
        </w:rPr>
        <w:t>快速实现</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文件内容查找</w:t>
      </w:r>
      <w:bookmarkEnd w:id="415"/>
      <w:bookmarkEnd w:id="41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中，要查找文件的某些内容，通常都使用“编辑→查找”功能。请问有没有更简单的方法呢？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窗口右边的垂直滚动条下方，有一个小圆点按钮，它的作用是“选择浏览对象”，单击它，可以根据所选对象进行快速查找。</w:t>
      </w:r>
    </w:p>
    <w:p w:rsidR="000C5A4D" w:rsidRPr="00B1341F" w:rsidRDefault="000C5A4D" w:rsidP="000C5A4D">
      <w:pPr>
        <w:pStyle w:val="3"/>
        <w:spacing w:line="432" w:lineRule="auto"/>
        <w:rPr>
          <w:rFonts w:ascii="华文楷体" w:eastAsia="华文楷体" w:hAnsi="华文楷体" w:cs="Arial"/>
          <w:color w:val="000000"/>
          <w:szCs w:val="32"/>
        </w:rPr>
      </w:pPr>
      <w:bookmarkStart w:id="417" w:name="_Toc301960469"/>
      <w:bookmarkStart w:id="418" w:name="_Toc515922525"/>
      <w:r w:rsidRPr="00B1341F">
        <w:rPr>
          <w:rFonts w:ascii="华文楷体" w:eastAsia="华文楷体" w:hAnsi="华文楷体" w:cs="Arial"/>
          <w:color w:val="000000"/>
          <w:szCs w:val="32"/>
        </w:rPr>
        <w:t xml:space="preserve">1.6.67  </w:t>
      </w:r>
      <w:r w:rsidRPr="00B1341F">
        <w:rPr>
          <w:rFonts w:ascii="华文楷体" w:eastAsia="华文楷体" w:hAnsi="华文楷体" w:cs="Arial" w:hint="eastAsia"/>
          <w:color w:val="000000"/>
          <w:szCs w:val="32"/>
        </w:rPr>
        <w:t>如何设置指定的文件页码起始值</w:t>
      </w:r>
      <w:bookmarkEnd w:id="417"/>
      <w:bookmarkEnd w:id="41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如果编辑的是一篇有封面、目录、正文的文件，如何能跳过封面、目录页，按照习惯把页码“</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”设置在正文首页呢？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答：“节”可以将文件分为具有不同页面格式的两个部分，因此我们可以通过在目录页后正文页前插入分节符来实现该功能。具体操作如下（以封面、目录共</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页，正文页从第</w:t>
      </w:r>
      <w:r w:rsidRPr="00B1341F">
        <w:rPr>
          <w:rFonts w:ascii="华文楷体" w:eastAsia="华文楷体" w:hAnsi="华文楷体"/>
          <w:color w:val="000000"/>
          <w:sz w:val="32"/>
          <w:szCs w:val="32"/>
        </w:rPr>
        <w:t>4</w:t>
      </w:r>
      <w:r w:rsidRPr="00B1341F">
        <w:rPr>
          <w:rFonts w:ascii="华文楷体" w:eastAsia="华文楷体" w:hAnsi="华文楷体" w:hint="eastAsia"/>
          <w:color w:val="000000"/>
          <w:sz w:val="32"/>
          <w:szCs w:val="32"/>
        </w:rPr>
        <w:t>页开始为例）：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）把插入点移到第</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页文件后，单击“插入→分隔符”命令，在弹出的“分隔符”框中找到“分节符类型”选项，选择“下一页”复选框，再单击“确定”按钮即</w:t>
      </w:r>
      <w:r w:rsidRPr="00B1341F">
        <w:rPr>
          <w:rFonts w:ascii="华文楷体" w:eastAsia="华文楷体" w:hAnsi="华文楷体" w:hint="eastAsia"/>
          <w:color w:val="000000"/>
          <w:sz w:val="32"/>
          <w:szCs w:val="32"/>
        </w:rPr>
        <w:lastRenderedPageBreak/>
        <w:t>插入了分节符。</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）单击“插入→页码”命令，在“页码”对话框中单击“格式”按钮，找到“页码编排”区域，选择“起始页码”复选框并输入“</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”，单击“确定”按钮即按要求设置了页码。</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小提示：如果编辑的该文件目录部分也要从“</w:t>
      </w:r>
      <w:r w:rsidRPr="00B1341F">
        <w:rPr>
          <w:rFonts w:ascii="华文楷体" w:eastAsia="华文楷体" w:hAnsi="华文楷体" w:cs="Arial"/>
          <w:color w:val="000000"/>
          <w:sz w:val="32"/>
          <w:szCs w:val="32"/>
        </w:rPr>
        <w:t>1</w:t>
      </w:r>
      <w:r w:rsidRPr="00B1341F">
        <w:rPr>
          <w:rFonts w:ascii="华文楷体" w:eastAsia="华文楷体" w:hAnsi="华文楷体" w:cs="Arial" w:hint="eastAsia"/>
          <w:color w:val="000000"/>
          <w:sz w:val="32"/>
          <w:szCs w:val="32"/>
        </w:rPr>
        <w:t>”开始插入页码，又该怎么操作呢？其实此时只需在封面页后目录页前也插入一个分节符，然后按照上面所讲的方法对目录部分也操作一遍，即可实现目录部分页码从“</w:t>
      </w:r>
      <w:r w:rsidRPr="00B1341F">
        <w:rPr>
          <w:rFonts w:ascii="华文楷体" w:eastAsia="华文楷体" w:hAnsi="华文楷体" w:cs="Arial"/>
          <w:color w:val="000000"/>
          <w:sz w:val="32"/>
          <w:szCs w:val="32"/>
        </w:rPr>
        <w:t>1</w:t>
      </w:r>
      <w:r w:rsidRPr="00B1341F">
        <w:rPr>
          <w:rFonts w:ascii="华文楷体" w:eastAsia="华文楷体" w:hAnsi="华文楷体" w:cs="Arial" w:hint="eastAsia"/>
          <w:color w:val="000000"/>
          <w:sz w:val="32"/>
          <w:szCs w:val="32"/>
        </w:rPr>
        <w:t>”开始，正文部分页码也从“</w:t>
      </w:r>
      <w:r w:rsidRPr="00B1341F">
        <w:rPr>
          <w:rFonts w:ascii="华文楷体" w:eastAsia="华文楷体" w:hAnsi="华文楷体" w:cs="Arial"/>
          <w:color w:val="000000"/>
          <w:sz w:val="32"/>
          <w:szCs w:val="32"/>
        </w:rPr>
        <w:t>1</w:t>
      </w:r>
      <w:r w:rsidRPr="00B1341F">
        <w:rPr>
          <w:rFonts w:ascii="华文楷体" w:eastAsia="华文楷体" w:hAnsi="华文楷体" w:cs="Arial" w:hint="eastAsia"/>
          <w:color w:val="000000"/>
          <w:sz w:val="32"/>
          <w:szCs w:val="32"/>
        </w:rPr>
        <w:t>”开始的编辑习惯。注意页眉页脚工具栏上的“同前”单选按钮要取消选择，否则后面的页码会出现连续的情况。</w:t>
      </w:r>
    </w:p>
    <w:p w:rsidR="000C5A4D" w:rsidRPr="00B1341F" w:rsidRDefault="000C5A4D" w:rsidP="000C5A4D">
      <w:pPr>
        <w:pStyle w:val="3"/>
        <w:spacing w:line="432" w:lineRule="auto"/>
        <w:rPr>
          <w:rFonts w:ascii="华文楷体" w:eastAsia="华文楷体" w:hAnsi="华文楷体" w:cs="Arial"/>
          <w:color w:val="000000"/>
          <w:szCs w:val="32"/>
        </w:rPr>
      </w:pPr>
      <w:bookmarkStart w:id="419" w:name="_Toc301960470"/>
      <w:bookmarkStart w:id="420" w:name="_Toc515922526"/>
      <w:r w:rsidRPr="00B1341F">
        <w:rPr>
          <w:rFonts w:ascii="华文楷体" w:eastAsia="华文楷体" w:hAnsi="华文楷体" w:cs="Arial"/>
          <w:color w:val="000000"/>
          <w:szCs w:val="32"/>
        </w:rPr>
        <w:t xml:space="preserve">1.6.68  </w:t>
      </w:r>
      <w:r w:rsidRPr="00B1341F">
        <w:rPr>
          <w:rFonts w:ascii="华文楷体" w:eastAsia="华文楷体" w:hAnsi="华文楷体" w:cs="Arial" w:hint="eastAsia"/>
          <w:color w:val="000000"/>
          <w:szCs w:val="32"/>
        </w:rPr>
        <w:t>制作专用</w:t>
      </w:r>
      <w:r w:rsidRPr="00B1341F">
        <w:rPr>
          <w:rFonts w:ascii="华文楷体" w:eastAsia="华文楷体" w:hAnsi="华文楷体" w:cs="Arial"/>
          <w:color w:val="000000"/>
          <w:szCs w:val="32"/>
        </w:rPr>
        <w:t>Word</w:t>
      </w:r>
      <w:bookmarkEnd w:id="419"/>
      <w:bookmarkEnd w:id="42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有些私人文件不希望在未经自己允许的人观看，除了在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中设置密码保护外，如果计算机中的所有</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文件不让他人观看，能不能对</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来个小小的设置，便可要求使用密码进入使用？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答：可以，可以稍加设置便会在他人用鼠标左键双击“</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文件”或直接打开</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时，都会弹出一个要求输入密码的登录框，方法如下：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运行</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后，单击“工具→宏→宏…”命令，在弹出的对话模型中输入宏名，如“</w:t>
      </w:r>
      <w:r w:rsidRPr="00B1341F">
        <w:rPr>
          <w:rFonts w:ascii="华文楷体" w:eastAsia="华文楷体" w:hAnsi="华文楷体"/>
          <w:color w:val="000000"/>
          <w:sz w:val="32"/>
          <w:szCs w:val="32"/>
        </w:rPr>
        <w:t>autoexec</w:t>
      </w:r>
      <w:r w:rsidRPr="00B1341F">
        <w:rPr>
          <w:rFonts w:ascii="华文楷体" w:eastAsia="华文楷体" w:hAnsi="华文楷体" w:hint="eastAsia"/>
          <w:color w:val="000000"/>
          <w:sz w:val="32"/>
          <w:szCs w:val="32"/>
        </w:rPr>
        <w:t>”（不包括双引号），然后单击“创建”按钮，并在代码窗中输入如下内容：</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Sub autoexec()</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Dim psw As String '</w:t>
      </w:r>
      <w:r w:rsidRPr="00B1341F">
        <w:rPr>
          <w:rFonts w:ascii="华文楷体" w:eastAsia="华文楷体" w:hAnsi="华文楷体" w:cs="Arial" w:hint="eastAsia"/>
          <w:color w:val="000000"/>
          <w:sz w:val="32"/>
          <w:szCs w:val="32"/>
        </w:rPr>
        <w:t>定义</w:t>
      </w:r>
      <w:r w:rsidRPr="00B1341F">
        <w:rPr>
          <w:rFonts w:ascii="华文楷体" w:eastAsia="华文楷体" w:hAnsi="华文楷体" w:cs="Arial"/>
          <w:color w:val="000000"/>
          <w:sz w:val="32"/>
          <w:szCs w:val="32"/>
        </w:rPr>
        <w:t>psw</w:t>
      </w:r>
      <w:r w:rsidRPr="00B1341F">
        <w:rPr>
          <w:rFonts w:ascii="华文楷体" w:eastAsia="华文楷体" w:hAnsi="华文楷体" w:cs="Arial" w:hint="eastAsia"/>
          <w:color w:val="000000"/>
          <w:sz w:val="32"/>
          <w:szCs w:val="32"/>
        </w:rPr>
        <w:t>为字符串</w:t>
      </w:r>
      <w:r w:rsidRPr="00B1341F">
        <w:rPr>
          <w:rFonts w:ascii="华文楷体" w:eastAsia="华文楷体" w:hAnsi="华文楷体" w:cs="Arial"/>
          <w:color w:val="000000"/>
          <w:sz w:val="32"/>
          <w:szCs w:val="32"/>
        </w:rPr>
        <w:t>,</w:t>
      </w:r>
      <w:r w:rsidRPr="00B1341F">
        <w:rPr>
          <w:rFonts w:ascii="华文楷体" w:eastAsia="华文楷体" w:hAnsi="华文楷体" w:cs="Arial" w:hint="eastAsia"/>
          <w:color w:val="000000"/>
          <w:sz w:val="32"/>
          <w:szCs w:val="32"/>
        </w:rPr>
        <w:t>可省略</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psw = inputbox("</w:t>
      </w:r>
      <w:r w:rsidRPr="00B1341F">
        <w:rPr>
          <w:rFonts w:ascii="华文楷体" w:eastAsia="华文楷体" w:hAnsi="华文楷体" w:cs="Arial" w:hint="eastAsia"/>
          <w:color w:val="000000"/>
          <w:sz w:val="32"/>
          <w:szCs w:val="32"/>
        </w:rPr>
        <w:t>请输入密码：</w:t>
      </w:r>
      <w:r w:rsidRPr="00B1341F">
        <w:rPr>
          <w:rFonts w:ascii="华文楷体" w:eastAsia="华文楷体" w:hAnsi="华文楷体" w:cs="Arial"/>
          <w:color w:val="000000"/>
          <w:sz w:val="32"/>
          <w:szCs w:val="32"/>
        </w:rPr>
        <w:t>", "</w:t>
      </w:r>
      <w:r w:rsidRPr="00B1341F">
        <w:rPr>
          <w:rFonts w:ascii="华文楷体" w:eastAsia="华文楷体" w:hAnsi="华文楷体" w:cs="Arial" w:hint="eastAsia"/>
          <w:color w:val="000000"/>
          <w:sz w:val="32"/>
          <w:szCs w:val="32"/>
        </w:rPr>
        <w:t>登录？</w:t>
      </w:r>
      <w:r w:rsidRPr="00B1341F">
        <w:rPr>
          <w:rFonts w:ascii="华文楷体" w:eastAsia="华文楷体" w:hAnsi="华文楷体" w:cs="Arial"/>
          <w:color w:val="000000"/>
          <w:sz w:val="32"/>
          <w:szCs w:val="32"/>
        </w:rPr>
        <w:t>")</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If psw = "elong" Then</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Application.ShowMe</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Else</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msgbox "</w:t>
      </w:r>
      <w:r w:rsidRPr="00B1341F">
        <w:rPr>
          <w:rFonts w:ascii="华文楷体" w:eastAsia="华文楷体" w:hAnsi="华文楷体" w:cs="Arial" w:hint="eastAsia"/>
          <w:color w:val="000000"/>
          <w:sz w:val="32"/>
          <w:szCs w:val="32"/>
        </w:rPr>
        <w:t>对不起，请与本机主人联系使用</w:t>
      </w:r>
      <w:r w:rsidRPr="00B1341F">
        <w:rPr>
          <w:rFonts w:ascii="华文楷体" w:eastAsia="华文楷体" w:hAnsi="华文楷体" w:cs="Arial"/>
          <w:color w:val="000000"/>
          <w:sz w:val="32"/>
          <w:szCs w:val="32"/>
        </w:rPr>
        <w:t>!"</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Application.Quit</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End If</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End Sub</w:t>
      </w:r>
    </w:p>
    <w:p w:rsidR="000C5A4D" w:rsidRPr="00B1341F"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6"/>
          <w:sz w:val="32"/>
          <w:szCs w:val="32"/>
        </w:rPr>
        <w:t>附破解办法：只需直接删除</w:t>
      </w:r>
      <w:r w:rsidRPr="00B1341F">
        <w:rPr>
          <w:rFonts w:ascii="华文楷体" w:eastAsia="华文楷体" w:hAnsi="华文楷体"/>
          <w:color w:val="000000"/>
          <w:spacing w:val="-6"/>
          <w:sz w:val="32"/>
          <w:szCs w:val="32"/>
        </w:rPr>
        <w:t>normal.dot</w:t>
      </w:r>
      <w:r w:rsidRPr="00B1341F">
        <w:rPr>
          <w:rFonts w:ascii="华文楷体" w:eastAsia="华文楷体" w:hAnsi="华文楷体" w:hint="eastAsia"/>
          <w:color w:val="000000"/>
          <w:spacing w:val="-6"/>
          <w:sz w:val="32"/>
          <w:szCs w:val="32"/>
        </w:rPr>
        <w:t>模板文件即可。该文件在</w:t>
      </w:r>
      <w:r w:rsidRPr="00B1341F">
        <w:rPr>
          <w:rFonts w:ascii="华文楷体" w:eastAsia="华文楷体" w:hAnsi="华文楷体"/>
          <w:color w:val="000000"/>
          <w:spacing w:val="-6"/>
          <w:sz w:val="32"/>
          <w:szCs w:val="32"/>
        </w:rPr>
        <w:t>Win98</w:t>
      </w:r>
      <w:r w:rsidRPr="00B1341F">
        <w:rPr>
          <w:rFonts w:ascii="华文楷体" w:eastAsia="华文楷体" w:hAnsi="华文楷体" w:hint="eastAsia"/>
          <w:color w:val="000000"/>
          <w:spacing w:val="-6"/>
          <w:sz w:val="32"/>
          <w:szCs w:val="32"/>
        </w:rPr>
        <w:t>的系统文件夹下，如我的电脑就在“</w:t>
      </w:r>
      <w:r w:rsidRPr="00B1341F">
        <w:rPr>
          <w:rFonts w:ascii="华文楷体" w:eastAsia="华文楷体" w:hAnsi="华文楷体"/>
          <w:color w:val="000000"/>
          <w:spacing w:val="-6"/>
          <w:sz w:val="32"/>
          <w:szCs w:val="32"/>
        </w:rPr>
        <w:t>C:\WINDOWS\Application Data\Microsoft\Templates</w:t>
      </w:r>
      <w:r w:rsidRPr="00B1341F">
        <w:rPr>
          <w:rFonts w:ascii="华文楷体" w:eastAsia="华文楷体" w:hAnsi="华文楷体" w:hint="eastAsia"/>
          <w:color w:val="000000"/>
          <w:spacing w:val="-6"/>
          <w:sz w:val="32"/>
          <w:szCs w:val="32"/>
        </w:rPr>
        <w:t>”里。而该文件在</w:t>
      </w:r>
      <w:r w:rsidRPr="00B1341F">
        <w:rPr>
          <w:rFonts w:ascii="华文楷体" w:eastAsia="华文楷体" w:hAnsi="华文楷体"/>
          <w:color w:val="000000"/>
          <w:spacing w:val="-6"/>
          <w:sz w:val="32"/>
          <w:szCs w:val="32"/>
        </w:rPr>
        <w:t>WinXP</w:t>
      </w:r>
      <w:r w:rsidRPr="00B1341F">
        <w:rPr>
          <w:rFonts w:ascii="华文楷体" w:eastAsia="华文楷体" w:hAnsi="华文楷体" w:hint="eastAsia"/>
          <w:color w:val="000000"/>
          <w:spacing w:val="-6"/>
          <w:sz w:val="32"/>
          <w:szCs w:val="32"/>
        </w:rPr>
        <w:t>系统中却在用户文件夹下，如的文件就在“</w:t>
      </w:r>
      <w:r w:rsidRPr="00B1341F">
        <w:rPr>
          <w:rFonts w:ascii="华文楷体" w:eastAsia="华文楷体" w:hAnsi="华文楷体"/>
          <w:color w:val="000000"/>
          <w:spacing w:val="-6"/>
          <w:sz w:val="32"/>
          <w:szCs w:val="32"/>
        </w:rPr>
        <w:t>E:\Documents and Settings\elong\Application Data\Microsoft\Templates</w:t>
      </w:r>
      <w:r w:rsidRPr="00B1341F">
        <w:rPr>
          <w:rFonts w:ascii="华文楷体" w:eastAsia="华文楷体" w:hAnsi="华文楷体" w:hint="eastAsia"/>
          <w:color w:val="000000"/>
          <w:spacing w:val="-6"/>
          <w:sz w:val="32"/>
          <w:szCs w:val="32"/>
        </w:rPr>
        <w:t>”里。</w:t>
      </w:r>
    </w:p>
    <w:p w:rsidR="000C5A4D" w:rsidRPr="00B1341F" w:rsidRDefault="000C5A4D" w:rsidP="000C5A4D">
      <w:pPr>
        <w:pStyle w:val="3"/>
        <w:spacing w:line="432" w:lineRule="auto"/>
        <w:rPr>
          <w:rFonts w:ascii="华文楷体" w:eastAsia="华文楷体" w:hAnsi="华文楷体" w:cs="Arial"/>
          <w:color w:val="000000"/>
          <w:szCs w:val="32"/>
        </w:rPr>
      </w:pPr>
      <w:bookmarkStart w:id="421" w:name="_Toc301960471"/>
      <w:bookmarkStart w:id="422" w:name="_Toc515922527"/>
      <w:r w:rsidRPr="00B1341F">
        <w:rPr>
          <w:rFonts w:ascii="华文楷体" w:eastAsia="华文楷体" w:hAnsi="华文楷体" w:cs="Arial"/>
          <w:color w:val="000000"/>
          <w:szCs w:val="32"/>
        </w:rPr>
        <w:lastRenderedPageBreak/>
        <w:t xml:space="preserve">1.6.69  </w:t>
      </w:r>
      <w:r w:rsidRPr="00B1341F">
        <w:rPr>
          <w:rFonts w:ascii="华文楷体" w:eastAsia="华文楷体" w:hAnsi="华文楷体" w:cs="Arial" w:hint="eastAsia"/>
          <w:color w:val="000000"/>
          <w:szCs w:val="32"/>
        </w:rPr>
        <w:t>更改默认保存目录</w:t>
      </w:r>
      <w:bookmarkEnd w:id="421"/>
      <w:bookmarkEnd w:id="42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文件的默认保存目录是“我的文件”，而希望自己所建的文件都保存在另一个目录中（如“</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公司文件”），请问有没有办法避免每次设置保存目录的麻烦呢？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答：我们可以通过两种方法来改变它。第一种方法是在菜单栏单击“工具→选项→文件位置”命令，再单击“修改”按钮并通过浏览设置好常用于存放文件的目录（如“</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公司文件”），最后单击“确定”按钮退出即可；第二种方法是更改“我的文档”所对应的目录，方法是在桌面上用鼠标右键单击“我的文档”，选择“属性”选项，然后在“目标位置”中输入新的文件夹位置（如“</w:t>
      </w:r>
      <w:r w:rsidRPr="00B1341F">
        <w:rPr>
          <w:rFonts w:ascii="华文楷体" w:eastAsia="华文楷体" w:hAnsi="华文楷体"/>
          <w:color w:val="000000"/>
          <w:sz w:val="32"/>
          <w:szCs w:val="32"/>
        </w:rPr>
        <w:t>D:\</w:t>
      </w:r>
      <w:r w:rsidRPr="00B1341F">
        <w:rPr>
          <w:rFonts w:ascii="华文楷体" w:eastAsia="华文楷体" w:hAnsi="华文楷体" w:hint="eastAsia"/>
          <w:color w:val="000000"/>
          <w:sz w:val="32"/>
          <w:szCs w:val="32"/>
        </w:rPr>
        <w:t>公司文件”）即可。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23" w:name="_Toc301960472"/>
      <w:bookmarkStart w:id="424" w:name="_Toc515922528"/>
      <w:r w:rsidRPr="00B1341F">
        <w:rPr>
          <w:rFonts w:ascii="华文楷体" w:eastAsia="华文楷体" w:hAnsi="华文楷体" w:cs="Arial"/>
          <w:color w:val="000000"/>
          <w:szCs w:val="32"/>
        </w:rPr>
        <w:t xml:space="preserve">1.6.70  </w:t>
      </w:r>
      <w:r w:rsidRPr="00B1341F">
        <w:rPr>
          <w:rFonts w:ascii="华文楷体" w:eastAsia="华文楷体" w:hAnsi="华文楷体" w:cs="Arial" w:hint="eastAsia"/>
          <w:color w:val="000000"/>
          <w:szCs w:val="32"/>
        </w:rPr>
        <w:t>给</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文件加密</w:t>
      </w:r>
      <w:bookmarkEnd w:id="423"/>
      <w:bookmarkEnd w:id="42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听说在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中可对给文件进行加密，那么究竟是如何操作的呢？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答：打开要加密的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文件，然后在菜单栏上单击“工具→选项”命令，在打开的选项窗口中选择“安全性”选项卡，在其下我们便可根据需要在“打开权限密码”或“修改权限密码”文本框中输入要设置的密码，</w:t>
      </w:r>
      <w:r w:rsidRPr="00B1341F">
        <w:rPr>
          <w:rFonts w:ascii="华文楷体" w:eastAsia="华文楷体" w:hAnsi="华文楷体" w:hint="eastAsia"/>
          <w:color w:val="000000"/>
          <w:sz w:val="32"/>
          <w:szCs w:val="32"/>
        </w:rPr>
        <w:lastRenderedPageBreak/>
        <w:t>如图</w:t>
      </w:r>
      <w:r w:rsidRPr="00B1341F">
        <w:rPr>
          <w:rFonts w:ascii="华文楷体" w:eastAsia="华文楷体" w:hAnsi="华文楷体"/>
          <w:color w:val="000000"/>
          <w:sz w:val="32"/>
          <w:szCs w:val="32"/>
        </w:rPr>
        <w:t>1-40</w:t>
      </w:r>
      <w:r w:rsidRPr="00B1341F">
        <w:rPr>
          <w:rFonts w:ascii="华文楷体" w:eastAsia="华文楷体" w:hAnsi="华文楷体" w:hint="eastAsia"/>
          <w:color w:val="000000"/>
          <w:sz w:val="32"/>
          <w:szCs w:val="32"/>
        </w:rPr>
        <w:t>所示，完成后单击“确定”按钮关闭选项窗口，在返回</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窗口后再对该</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文件进行保存即可。</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6A5EBCE" wp14:editId="4653FD74">
            <wp:extent cx="1477645" cy="1552575"/>
            <wp:effectExtent l="0" t="0" r="0" b="0"/>
            <wp:docPr id="153" name="图片 153"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0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7645" cy="155257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1-40  </w:t>
      </w:r>
      <w:r w:rsidRPr="00B1341F">
        <w:rPr>
          <w:rFonts w:ascii="华文楷体" w:eastAsia="华文楷体" w:hAnsi="华文楷体" w:cs="Arial" w:hint="eastAsia"/>
          <w:color w:val="000000"/>
          <w:sz w:val="32"/>
          <w:szCs w:val="32"/>
        </w:rPr>
        <w:t>加密</w:t>
      </w:r>
      <w:r w:rsidRPr="00B1341F">
        <w:rPr>
          <w:rFonts w:ascii="华文楷体" w:eastAsia="华文楷体" w:hAnsi="华文楷体" w:cs="Arial"/>
          <w:color w:val="000000"/>
          <w:sz w:val="32"/>
          <w:szCs w:val="32"/>
        </w:rPr>
        <w:t>Word</w:t>
      </w:r>
      <w:r w:rsidRPr="00B1341F">
        <w:rPr>
          <w:rFonts w:ascii="华文楷体" w:eastAsia="华文楷体" w:hAnsi="华文楷体" w:cs="Arial" w:hint="eastAsia"/>
          <w:color w:val="000000"/>
          <w:sz w:val="32"/>
          <w:szCs w:val="32"/>
        </w:rPr>
        <w:t>文件</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425" w:name="_Toc301960473"/>
      <w:bookmarkStart w:id="426" w:name="_Toc515922529"/>
      <w:r w:rsidRPr="00B1341F">
        <w:rPr>
          <w:rFonts w:ascii="华文楷体" w:eastAsia="华文楷体" w:hAnsi="华文楷体" w:cs="Arial"/>
          <w:color w:val="000000"/>
          <w:szCs w:val="32"/>
        </w:rPr>
        <w:lastRenderedPageBreak/>
        <w:t xml:space="preserve">1.6.71  </w:t>
      </w:r>
      <w:r w:rsidRPr="00B1341F">
        <w:rPr>
          <w:rFonts w:ascii="华文楷体" w:eastAsia="华文楷体" w:hAnsi="华文楷体" w:cs="Arial" w:hint="eastAsia"/>
          <w:color w:val="000000"/>
          <w:szCs w:val="32"/>
        </w:rPr>
        <w:t>轻松防止宏病毒</w:t>
      </w:r>
      <w:bookmarkEnd w:id="425"/>
      <w:bookmarkEnd w:id="42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听说有些利用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中宏的病毒非常历害，有没有简单的办法来防止它的侵入呢？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8"/>
          <w:sz w:val="32"/>
          <w:szCs w:val="32"/>
        </w:rPr>
        <w:t>答：可以，因为宏病毒在</w:t>
      </w:r>
      <w:r w:rsidRPr="00B1341F">
        <w:rPr>
          <w:rFonts w:ascii="华文楷体" w:eastAsia="华文楷体" w:hAnsi="华文楷体"/>
          <w:color w:val="000000"/>
          <w:spacing w:val="-8"/>
          <w:sz w:val="32"/>
          <w:szCs w:val="32"/>
        </w:rPr>
        <w:t>Word</w:t>
      </w:r>
      <w:r w:rsidRPr="00B1341F">
        <w:rPr>
          <w:rFonts w:ascii="华文楷体" w:eastAsia="华文楷体" w:hAnsi="华文楷体" w:hint="eastAsia"/>
          <w:color w:val="000000"/>
          <w:spacing w:val="-8"/>
          <w:sz w:val="32"/>
          <w:szCs w:val="32"/>
        </w:rPr>
        <w:t>中寄居的文件就是默认的模板文件</w:t>
      </w:r>
      <w:r w:rsidRPr="00B1341F">
        <w:rPr>
          <w:rFonts w:ascii="华文楷体" w:eastAsia="华文楷体" w:hAnsi="华文楷体"/>
          <w:color w:val="000000"/>
          <w:spacing w:val="-8"/>
          <w:sz w:val="32"/>
          <w:szCs w:val="32"/>
        </w:rPr>
        <w:t>Normal.dot</w:t>
      </w:r>
      <w:r w:rsidRPr="00B1341F">
        <w:rPr>
          <w:rFonts w:ascii="华文楷体" w:eastAsia="华文楷体" w:hAnsi="华文楷体" w:hint="eastAsia"/>
          <w:color w:val="000000"/>
          <w:spacing w:val="-8"/>
          <w:sz w:val="32"/>
          <w:szCs w:val="32"/>
        </w:rPr>
        <w:t>（在默认安装情况下该文件位于</w:t>
      </w:r>
      <w:r w:rsidRPr="00B1341F">
        <w:rPr>
          <w:rFonts w:ascii="华文楷体" w:eastAsia="华文楷体" w:hAnsi="华文楷体"/>
          <w:color w:val="000000"/>
          <w:spacing w:val="-8"/>
          <w:sz w:val="32"/>
          <w:szCs w:val="32"/>
        </w:rPr>
        <w:t>C:\WINDOWS\Application Data\Microsoft\Templates</w:t>
      </w:r>
      <w:r w:rsidRPr="00B1341F">
        <w:rPr>
          <w:rFonts w:ascii="华文楷体" w:eastAsia="华文楷体" w:hAnsi="华文楷体" w:hint="eastAsia"/>
          <w:color w:val="000000"/>
          <w:spacing w:val="-8"/>
          <w:sz w:val="32"/>
          <w:szCs w:val="32"/>
        </w:rPr>
        <w:t>文件夹中），我们只要在安装好</w:t>
      </w:r>
      <w:r w:rsidRPr="00B1341F">
        <w:rPr>
          <w:rFonts w:ascii="华文楷体" w:eastAsia="华文楷体" w:hAnsi="华文楷体"/>
          <w:color w:val="000000"/>
          <w:spacing w:val="-8"/>
          <w:sz w:val="32"/>
          <w:szCs w:val="32"/>
        </w:rPr>
        <w:t>Word</w:t>
      </w:r>
      <w:r w:rsidRPr="00B1341F">
        <w:rPr>
          <w:rFonts w:ascii="华文楷体" w:eastAsia="华文楷体" w:hAnsi="华文楷体" w:hint="eastAsia"/>
          <w:color w:val="000000"/>
          <w:spacing w:val="-8"/>
          <w:sz w:val="32"/>
          <w:szCs w:val="32"/>
        </w:rPr>
        <w:t>后，把该文件的属性更改为“只读”，以后宏病毒便不能对它进行侵入寄存了。</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小提示：如何判别是否已感染宏病毒呢，我们可采用一个简单的办法来进行检测：打开这个文件，再单击“文件→另存为”命令，若另保存对话框中保存类型固定为“文件模板”，则表示该文件已经感染宏病毒。</w:t>
      </w:r>
    </w:p>
    <w:p w:rsidR="000C5A4D" w:rsidRPr="00B1341F" w:rsidRDefault="000C5A4D" w:rsidP="000C5A4D">
      <w:pPr>
        <w:pStyle w:val="3"/>
        <w:spacing w:line="432" w:lineRule="auto"/>
        <w:rPr>
          <w:rFonts w:ascii="华文楷体" w:eastAsia="华文楷体" w:hAnsi="华文楷体" w:cs="Arial"/>
          <w:color w:val="000000"/>
          <w:szCs w:val="32"/>
        </w:rPr>
      </w:pPr>
      <w:bookmarkStart w:id="427" w:name="_Toc301960474"/>
      <w:bookmarkStart w:id="428" w:name="_Toc515922530"/>
      <w:r w:rsidRPr="00B1341F">
        <w:rPr>
          <w:rFonts w:ascii="华文楷体" w:eastAsia="华文楷体" w:hAnsi="华文楷体" w:cs="Arial"/>
          <w:color w:val="000000"/>
          <w:szCs w:val="32"/>
        </w:rPr>
        <w:t xml:space="preserve">1.6.72  </w:t>
      </w:r>
      <w:r w:rsidRPr="00B1341F">
        <w:rPr>
          <w:rFonts w:ascii="华文楷体" w:eastAsia="华文楷体" w:hAnsi="华文楷体" w:cs="Arial" w:hint="eastAsia"/>
          <w:color w:val="000000"/>
          <w:szCs w:val="32"/>
        </w:rPr>
        <w:t>如何清除记录</w:t>
      </w:r>
      <w:bookmarkEnd w:id="427"/>
      <w:bookmarkEnd w:id="42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能自动地对最近打开的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文件进行记录，如果在公用的计算机上，不想让别人看到在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中打开过哪些文件，请问有没有什么简单的方法实现？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答：有简单的方法。首先按组合键“</w:t>
      </w:r>
      <w:r w:rsidRPr="00B1341F">
        <w:rPr>
          <w:rFonts w:ascii="华文楷体" w:eastAsia="华文楷体" w:hAnsi="华文楷体"/>
          <w:color w:val="000000"/>
          <w:sz w:val="32"/>
          <w:szCs w:val="32"/>
        </w:rPr>
        <w:t>Ctrl+Alt+</w:t>
      </w:r>
      <w:r w:rsidRPr="00B1341F">
        <w:rPr>
          <w:rFonts w:ascii="华文楷体" w:eastAsia="华文楷体" w:hAnsi="华文楷体" w:hint="eastAsia"/>
          <w:color w:val="000000"/>
          <w:sz w:val="32"/>
          <w:szCs w:val="32"/>
        </w:rPr>
        <w:t>–”，此时鼠标指针会变成黑色的减号。然后再在菜单栏单击</w:t>
      </w:r>
      <w:r w:rsidRPr="00B1341F">
        <w:rPr>
          <w:rFonts w:ascii="华文楷体" w:eastAsia="华文楷体" w:hAnsi="华文楷体" w:hint="eastAsia"/>
          <w:color w:val="000000"/>
          <w:sz w:val="32"/>
          <w:szCs w:val="32"/>
        </w:rPr>
        <w:lastRenderedPageBreak/>
        <w:t>“文件”菜单，移动指针至需要清除的文件名称上并单击，再次打开“文件”菜单看看刚才的那个文件名称是不是消失了。</w:t>
      </w:r>
    </w:p>
    <w:p w:rsidR="000C5A4D" w:rsidRPr="00B1341F" w:rsidRDefault="000C5A4D" w:rsidP="000C5A4D">
      <w:pPr>
        <w:pStyle w:val="3"/>
        <w:spacing w:line="432" w:lineRule="auto"/>
        <w:rPr>
          <w:rFonts w:ascii="华文楷体" w:eastAsia="华文楷体" w:hAnsi="华文楷体" w:cs="Arial"/>
          <w:color w:val="000000"/>
          <w:szCs w:val="32"/>
        </w:rPr>
      </w:pPr>
      <w:bookmarkStart w:id="429" w:name="_Toc301960475"/>
      <w:bookmarkStart w:id="430" w:name="_Toc515922531"/>
      <w:r w:rsidRPr="00B1341F">
        <w:rPr>
          <w:rFonts w:ascii="华文楷体" w:eastAsia="华文楷体" w:hAnsi="华文楷体" w:cs="Arial"/>
          <w:color w:val="000000"/>
          <w:szCs w:val="32"/>
        </w:rPr>
        <w:t xml:space="preserve">1.6.73  </w:t>
      </w:r>
      <w:r w:rsidRPr="00B1341F">
        <w:rPr>
          <w:rFonts w:ascii="华文楷体" w:eastAsia="华文楷体" w:hAnsi="华文楷体" w:cs="Arial" w:hint="eastAsia"/>
          <w:color w:val="000000"/>
          <w:szCs w:val="32"/>
        </w:rPr>
        <w:t>调整自动保存时间间隔</w:t>
      </w:r>
      <w:bookmarkEnd w:id="429"/>
      <w:bookmarkEnd w:id="43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新用户在编辑文件时，总是忘记进行保存，因而在停电或死机时发生“做无用功”的情况，请问有没有办法来避免这种无用功的发生呢？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答：在编辑文件时要时刻进行保存，以免遇上机器故障或停电等意外情况发生，而使辛苦白废，其实在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中可以进行一个小小设置，它便能自动保存。在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中单击“工具→选项”命令打开“选项”对话框，选择“保存”选项卡，选中“自动保存时间间隔”项，并调整其时间间隔（默认为</w:t>
      </w:r>
      <w:r w:rsidRPr="00B1341F">
        <w:rPr>
          <w:rFonts w:ascii="华文楷体" w:eastAsia="华文楷体" w:hAnsi="华文楷体"/>
          <w:color w:val="000000"/>
          <w:sz w:val="32"/>
          <w:szCs w:val="32"/>
        </w:rPr>
        <w:t>10</w:t>
      </w:r>
      <w:r w:rsidRPr="00B1341F">
        <w:rPr>
          <w:rFonts w:ascii="华文楷体" w:eastAsia="华文楷体" w:hAnsi="华文楷体" w:hint="eastAsia"/>
          <w:color w:val="000000"/>
          <w:sz w:val="32"/>
          <w:szCs w:val="32"/>
        </w:rPr>
        <w:t>分钟），这样就可以全身心的投入到你的创作中，不必有什么顾虑了，因为</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会“不时地”保存文件。</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w:t>
      </w:r>
      <w:r w:rsidRPr="00B1341F">
        <w:rPr>
          <w:rFonts w:ascii="华文楷体" w:eastAsia="华文楷体" w:hAnsi="华文楷体" w:cs="Arial"/>
          <w:color w:val="000000"/>
          <w:sz w:val="32"/>
          <w:szCs w:val="32"/>
        </w:rPr>
        <w:t>1</w:t>
      </w:r>
      <w:r w:rsidRPr="00B1341F">
        <w:rPr>
          <w:rFonts w:ascii="华文楷体" w:eastAsia="华文楷体" w:hAnsi="华文楷体" w:cs="Arial" w:hint="eastAsia"/>
          <w:color w:val="000000"/>
          <w:sz w:val="32"/>
          <w:szCs w:val="32"/>
        </w:rPr>
        <w:t>）定时保存文件功能仅对</w:t>
      </w:r>
      <w:r w:rsidRPr="00B1341F">
        <w:rPr>
          <w:rFonts w:ascii="华文楷体" w:eastAsia="华文楷体" w:hAnsi="华文楷体" w:cs="Arial"/>
          <w:color w:val="000000"/>
          <w:sz w:val="32"/>
          <w:szCs w:val="32"/>
        </w:rPr>
        <w:t>Word</w:t>
      </w:r>
      <w:r w:rsidRPr="00B1341F">
        <w:rPr>
          <w:rFonts w:ascii="华文楷体" w:eastAsia="华文楷体" w:hAnsi="华文楷体" w:cs="Arial" w:hint="eastAsia"/>
          <w:color w:val="000000"/>
          <w:sz w:val="32"/>
          <w:szCs w:val="32"/>
        </w:rPr>
        <w:t>格式的</w:t>
      </w:r>
      <w:r w:rsidRPr="00B1341F">
        <w:rPr>
          <w:rFonts w:ascii="华文楷体" w:eastAsia="华文楷体" w:hAnsi="华文楷体" w:cs="Arial"/>
          <w:color w:val="000000"/>
          <w:sz w:val="32"/>
          <w:szCs w:val="32"/>
        </w:rPr>
        <w:t>DOC</w:t>
      </w:r>
      <w:r w:rsidRPr="00B1341F">
        <w:rPr>
          <w:rFonts w:ascii="华文楷体" w:eastAsia="华文楷体" w:hAnsi="华文楷体" w:cs="Arial" w:hint="eastAsia"/>
          <w:color w:val="000000"/>
          <w:sz w:val="32"/>
          <w:szCs w:val="32"/>
        </w:rPr>
        <w:t>文件有效，其他文件无效；（</w:t>
      </w:r>
      <w:r w:rsidRPr="00B1341F">
        <w:rPr>
          <w:rFonts w:ascii="华文楷体" w:eastAsia="华文楷体" w:hAnsi="华文楷体" w:cs="Arial"/>
          <w:color w:val="000000"/>
          <w:sz w:val="32"/>
          <w:szCs w:val="32"/>
        </w:rPr>
        <w:t>2</w:t>
      </w:r>
      <w:r w:rsidRPr="00B1341F">
        <w:rPr>
          <w:rFonts w:ascii="华文楷体" w:eastAsia="华文楷体" w:hAnsi="华文楷体" w:cs="Arial" w:hint="eastAsia"/>
          <w:color w:val="000000"/>
          <w:sz w:val="32"/>
          <w:szCs w:val="32"/>
        </w:rPr>
        <w:t>）若在</w:t>
      </w:r>
      <w:r w:rsidRPr="00B1341F">
        <w:rPr>
          <w:rFonts w:ascii="华文楷体" w:eastAsia="华文楷体" w:hAnsi="华文楷体" w:cs="Arial"/>
          <w:color w:val="000000"/>
          <w:sz w:val="32"/>
          <w:szCs w:val="32"/>
        </w:rPr>
        <w:t>Windows 95</w:t>
      </w:r>
      <w:r w:rsidRPr="00B1341F">
        <w:rPr>
          <w:rFonts w:ascii="华文楷体" w:eastAsia="华文楷体" w:hAnsi="华文楷体" w:cs="Arial" w:hint="eastAsia"/>
          <w:color w:val="000000"/>
          <w:sz w:val="32"/>
          <w:szCs w:val="32"/>
        </w:rPr>
        <w:t>或</w:t>
      </w:r>
      <w:r w:rsidRPr="00B1341F">
        <w:rPr>
          <w:rFonts w:ascii="华文楷体" w:eastAsia="华文楷体" w:hAnsi="华文楷体" w:cs="Arial"/>
          <w:color w:val="000000"/>
          <w:sz w:val="32"/>
          <w:szCs w:val="32"/>
        </w:rPr>
        <w:t>Windows 98</w:t>
      </w:r>
      <w:r w:rsidRPr="00B1341F">
        <w:rPr>
          <w:rFonts w:ascii="华文楷体" w:eastAsia="华文楷体" w:hAnsi="华文楷体" w:cs="Arial" w:hint="eastAsia"/>
          <w:color w:val="000000"/>
          <w:sz w:val="32"/>
          <w:szCs w:val="32"/>
        </w:rPr>
        <w:t>的计算机上使用</w:t>
      </w:r>
      <w:r w:rsidRPr="00B1341F">
        <w:rPr>
          <w:rFonts w:ascii="华文楷体" w:eastAsia="华文楷体" w:hAnsi="华文楷体" w:cs="Arial"/>
          <w:color w:val="000000"/>
          <w:sz w:val="32"/>
          <w:szCs w:val="32"/>
        </w:rPr>
        <w:t>Word</w:t>
      </w:r>
      <w:r w:rsidRPr="00B1341F">
        <w:rPr>
          <w:rFonts w:ascii="华文楷体" w:eastAsia="华文楷体" w:hAnsi="华文楷体" w:cs="Arial" w:hint="eastAsia"/>
          <w:color w:val="000000"/>
          <w:sz w:val="32"/>
          <w:szCs w:val="32"/>
        </w:rPr>
        <w:t>，用于保存自动恢复文件的默认文件夹为：</w:t>
      </w:r>
      <w:r w:rsidRPr="00B1341F">
        <w:rPr>
          <w:rFonts w:ascii="华文楷体" w:eastAsia="华文楷体" w:hAnsi="华文楷体" w:cs="Arial"/>
          <w:color w:val="000000"/>
          <w:sz w:val="32"/>
          <w:szCs w:val="32"/>
        </w:rPr>
        <w:t>Windows\Application data\Microsoft\Word</w:t>
      </w:r>
      <w:r w:rsidRPr="00B1341F">
        <w:rPr>
          <w:rFonts w:ascii="华文楷体" w:eastAsia="华文楷体" w:hAnsi="华文楷体" w:cs="Arial" w:hint="eastAsia"/>
          <w:color w:val="000000"/>
          <w:sz w:val="32"/>
          <w:szCs w:val="32"/>
        </w:rPr>
        <w:t>文件夹。如果使用的是</w:t>
      </w:r>
      <w:r w:rsidRPr="00B1341F">
        <w:rPr>
          <w:rFonts w:ascii="华文楷体" w:eastAsia="华文楷体" w:hAnsi="华文楷体" w:cs="Arial"/>
          <w:color w:val="000000"/>
          <w:sz w:val="32"/>
          <w:szCs w:val="32"/>
        </w:rPr>
        <w:t xml:space="preserve">Windows </w:t>
      </w:r>
      <w:r w:rsidRPr="00B1341F">
        <w:rPr>
          <w:rFonts w:ascii="华文楷体" w:eastAsia="华文楷体" w:hAnsi="华文楷体" w:cs="Arial"/>
          <w:color w:val="000000"/>
          <w:sz w:val="32"/>
          <w:szCs w:val="32"/>
        </w:rPr>
        <w:lastRenderedPageBreak/>
        <w:t>2000/XP</w:t>
      </w:r>
      <w:r w:rsidRPr="00B1341F">
        <w:rPr>
          <w:rFonts w:ascii="华文楷体" w:eastAsia="华文楷体" w:hAnsi="华文楷体" w:cs="Arial" w:hint="eastAsia"/>
          <w:color w:val="000000"/>
          <w:sz w:val="32"/>
          <w:szCs w:val="32"/>
        </w:rPr>
        <w:t>，或者计算机上有不止一个活动用户配置文件，自动恢复文件会保存在</w:t>
      </w:r>
      <w:r w:rsidRPr="00B1341F">
        <w:rPr>
          <w:rFonts w:ascii="华文楷体" w:eastAsia="华文楷体" w:hAnsi="华文楷体" w:cs="Arial"/>
          <w:color w:val="000000"/>
          <w:sz w:val="32"/>
          <w:szCs w:val="32"/>
        </w:rPr>
        <w:t>Windows\My Documents and Setting\</w:t>
      </w:r>
      <w:r w:rsidRPr="00B1341F">
        <w:rPr>
          <w:rFonts w:ascii="华文楷体" w:eastAsia="华文楷体" w:hAnsi="华文楷体" w:cs="Arial" w:hint="eastAsia"/>
          <w:color w:val="000000"/>
          <w:sz w:val="32"/>
          <w:szCs w:val="32"/>
        </w:rPr>
        <w:t>用户名</w:t>
      </w:r>
      <w:r w:rsidRPr="00B1341F">
        <w:rPr>
          <w:rFonts w:ascii="华文楷体" w:eastAsia="华文楷体" w:hAnsi="华文楷体" w:cs="Arial"/>
          <w:color w:val="000000"/>
          <w:sz w:val="32"/>
          <w:szCs w:val="32"/>
        </w:rPr>
        <w:t>\Application data\Microsoft\Word</w:t>
      </w:r>
      <w:r w:rsidRPr="00B1341F">
        <w:rPr>
          <w:rFonts w:ascii="华文楷体" w:eastAsia="华文楷体" w:hAnsi="华文楷体" w:cs="Arial" w:hint="eastAsia"/>
          <w:color w:val="000000"/>
          <w:sz w:val="32"/>
          <w:szCs w:val="32"/>
        </w:rPr>
        <w:t>文件夹下，用户可以自行恢复。</w:t>
      </w:r>
    </w:p>
    <w:p w:rsidR="000C5A4D" w:rsidRPr="00B1341F" w:rsidRDefault="000C5A4D" w:rsidP="000C5A4D">
      <w:pPr>
        <w:pStyle w:val="3"/>
        <w:spacing w:line="432" w:lineRule="auto"/>
        <w:rPr>
          <w:rFonts w:ascii="华文楷体" w:eastAsia="华文楷体" w:hAnsi="华文楷体" w:cs="Arial"/>
          <w:color w:val="000000"/>
          <w:szCs w:val="32"/>
        </w:rPr>
      </w:pPr>
      <w:bookmarkStart w:id="431" w:name="_Toc301960476"/>
      <w:bookmarkStart w:id="432" w:name="_Toc515922532"/>
      <w:r w:rsidRPr="00B1341F">
        <w:rPr>
          <w:rFonts w:ascii="华文楷体" w:eastAsia="华文楷体" w:hAnsi="华文楷体" w:cs="Arial"/>
          <w:color w:val="000000"/>
          <w:szCs w:val="32"/>
        </w:rPr>
        <w:t xml:space="preserve">1.6.74  </w:t>
      </w:r>
      <w:r w:rsidRPr="00B1341F">
        <w:rPr>
          <w:rFonts w:ascii="华文楷体" w:eastAsia="华文楷体" w:hAnsi="华文楷体" w:cs="Arial" w:hint="eastAsia"/>
          <w:color w:val="000000"/>
          <w:szCs w:val="32"/>
        </w:rPr>
        <w:t>如何保护好自己的文件</w:t>
      </w:r>
      <w:bookmarkEnd w:id="431"/>
      <w:bookmarkEnd w:id="43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在编辑文件时有时需要离开一会，但不想关闭文件，为了避免别人不小心改动了自己的文件，请问有什么办法暂时保护文件不被别人修改吗？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答：可利用窗体加锁完成。在工具栏后端空白处单击鼠标右键，在弹出菜单中选择“窗体”选项打开窗体工具栏，再在窗体工具栏上单击“保护窗体”图标按钮，如图</w:t>
      </w:r>
      <w:r w:rsidRPr="00B1341F">
        <w:rPr>
          <w:rFonts w:ascii="华文楷体" w:eastAsia="华文楷体" w:hAnsi="华文楷体"/>
          <w:color w:val="000000"/>
          <w:sz w:val="32"/>
          <w:szCs w:val="32"/>
        </w:rPr>
        <w:t>1-41</w:t>
      </w:r>
      <w:r w:rsidRPr="00B1341F">
        <w:rPr>
          <w:rFonts w:ascii="华文楷体" w:eastAsia="华文楷体" w:hAnsi="华文楷体" w:hint="eastAsia"/>
          <w:color w:val="000000"/>
          <w:sz w:val="32"/>
          <w:szCs w:val="32"/>
        </w:rPr>
        <w:t>所示，使该工具按钮处于使用状态，然后再关闭窗体工具栏便可对不知情的人起到一定的防护作用。</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F2F1DCA" wp14:editId="6D968F45">
            <wp:extent cx="1456690" cy="393700"/>
            <wp:effectExtent l="0" t="0" r="0" b="0"/>
            <wp:docPr id="154" name="图片 154"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0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6690" cy="39370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1-41  </w:t>
      </w:r>
      <w:r w:rsidRPr="00B1341F">
        <w:rPr>
          <w:rFonts w:ascii="华文楷体" w:eastAsia="华文楷体" w:hAnsi="华文楷体" w:cs="Arial" w:hint="eastAsia"/>
          <w:color w:val="000000"/>
          <w:sz w:val="32"/>
          <w:szCs w:val="32"/>
        </w:rPr>
        <w:t>保护窗体</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433" w:name="_Toc301960477"/>
      <w:bookmarkStart w:id="434" w:name="_Toc515922533"/>
      <w:r w:rsidRPr="00B1341F">
        <w:rPr>
          <w:rFonts w:ascii="华文楷体" w:eastAsia="华文楷体" w:hAnsi="华文楷体" w:cs="Arial"/>
          <w:color w:val="000000"/>
          <w:szCs w:val="32"/>
        </w:rPr>
        <w:lastRenderedPageBreak/>
        <w:t xml:space="preserve">1.6.75  </w:t>
      </w:r>
      <w:r w:rsidRPr="00B1341F">
        <w:rPr>
          <w:rFonts w:ascii="华文楷体" w:eastAsia="华文楷体" w:hAnsi="华文楷体" w:cs="Arial" w:hint="eastAsia"/>
          <w:color w:val="000000"/>
          <w:szCs w:val="32"/>
        </w:rPr>
        <w:t>直接建立新文件夹保存文件</w:t>
      </w:r>
      <w:bookmarkEnd w:id="433"/>
      <w:bookmarkEnd w:id="43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在保存文件的时候突然想把它保存到其他的文件夹下，而此时该位置并没有建立这个文件夹。不知可不可以不用返回而直接建立文件夹，并把文件保存在该文件夹中？</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答：当然可以。只要在窗口右上方的一排图标中单击“新建文件夹”图标，就可以建立起新文件夹后，然后再把文件保存到该文件夹中即可。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35" w:name="_Toc301960478"/>
      <w:bookmarkStart w:id="436" w:name="_Toc515922534"/>
      <w:r w:rsidRPr="00B1341F">
        <w:rPr>
          <w:rFonts w:ascii="华文楷体" w:eastAsia="华文楷体" w:hAnsi="华文楷体" w:cs="Arial"/>
          <w:color w:val="000000"/>
          <w:szCs w:val="32"/>
        </w:rPr>
        <w:t xml:space="preserve">1.6.76  </w:t>
      </w:r>
      <w:r w:rsidRPr="00B1341F">
        <w:rPr>
          <w:rFonts w:ascii="华文楷体" w:eastAsia="华文楷体" w:hAnsi="华文楷体" w:cs="Arial" w:hint="eastAsia"/>
          <w:color w:val="000000"/>
          <w:szCs w:val="32"/>
        </w:rPr>
        <w:t>巧妙隐藏文件内容</w:t>
      </w:r>
      <w:bookmarkEnd w:id="435"/>
      <w:bookmarkEnd w:id="43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为了避免他人观看我的文件内容，请问有没有操作简单的方法快速隐藏</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文件的内容呢？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只需选定整篇文件内容，把字体颜色设置为“无”，就会发现所有的文字内容都不见了。也可以通过插入文本框或是自选图形来覆盖需隐藏的部分文件内容。但是要注意的是，应该进行“对象不随文字移动”设置，否则就会前功尽弃。</w:t>
      </w:r>
    </w:p>
    <w:p w:rsidR="000C5A4D" w:rsidRPr="00B1341F" w:rsidRDefault="000C5A4D" w:rsidP="000C5A4D">
      <w:pPr>
        <w:pStyle w:val="a1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小提示：如果文件中为英文，则可选中内容后，再把它们的字体设置为“</w:t>
      </w:r>
      <w:r w:rsidRPr="00B1341F">
        <w:rPr>
          <w:rFonts w:ascii="华文楷体" w:eastAsia="华文楷体" w:hAnsi="华文楷体" w:cs="Arial"/>
          <w:color w:val="000000"/>
          <w:sz w:val="32"/>
          <w:szCs w:val="32"/>
        </w:rPr>
        <w:t>wingdings</w:t>
      </w:r>
      <w:r w:rsidRPr="00B1341F">
        <w:rPr>
          <w:rFonts w:ascii="华文楷体" w:eastAsia="华文楷体" w:hAnsi="华文楷体" w:cs="Arial" w:hint="eastAsia"/>
          <w:color w:val="000000"/>
          <w:sz w:val="32"/>
          <w:szCs w:val="32"/>
        </w:rPr>
        <w:t>”或“</w:t>
      </w:r>
      <w:r w:rsidRPr="00B1341F">
        <w:rPr>
          <w:rFonts w:ascii="华文楷体" w:eastAsia="华文楷体" w:hAnsi="华文楷体" w:cs="Arial"/>
          <w:color w:val="000000"/>
          <w:sz w:val="32"/>
          <w:szCs w:val="32"/>
        </w:rPr>
        <w:t>webdings</w:t>
      </w:r>
      <w:r w:rsidRPr="00B1341F">
        <w:rPr>
          <w:rFonts w:ascii="华文楷体" w:eastAsia="华文楷体" w:hAnsi="华文楷体" w:cs="Arial" w:hint="eastAsia"/>
          <w:color w:val="000000"/>
          <w:sz w:val="32"/>
          <w:szCs w:val="32"/>
        </w:rPr>
        <w:t>”，相关英文就会变成乱码。</w:t>
      </w:r>
    </w:p>
    <w:p w:rsidR="000C5A4D" w:rsidRPr="00B1341F" w:rsidRDefault="000C5A4D" w:rsidP="000C5A4D">
      <w:pPr>
        <w:spacing w:line="432" w:lineRule="auto"/>
        <w:rPr>
          <w:rFonts w:ascii="华文楷体" w:eastAsia="华文楷体" w:hAnsi="华文楷体" w:cs="Arial"/>
          <w:color w:val="000000"/>
          <w:sz w:val="32"/>
          <w:szCs w:val="32"/>
        </w:rPr>
      </w:pPr>
    </w:p>
    <w:p w:rsidR="00083B93" w:rsidRDefault="00083B93">
      <w:pPr>
        <w:widowControl/>
        <w:jc w:val="left"/>
        <w:rPr>
          <w:rFonts w:ascii="黑体" w:eastAsia="黑体" w:hAnsi="黑体" w:cs="Arial"/>
          <w:bCs/>
          <w:sz w:val="44"/>
          <w:szCs w:val="32"/>
        </w:rPr>
      </w:pPr>
      <w:r>
        <w:rPr>
          <w:rFonts w:ascii="黑体" w:eastAsia="黑体" w:hAnsi="黑体" w:cs="Arial"/>
          <w:bCs/>
          <w:sz w:val="44"/>
          <w:szCs w:val="32"/>
        </w:rPr>
        <w:br w:type="page"/>
      </w:r>
    </w:p>
    <w:p w:rsidR="000C5A4D" w:rsidRPr="00083B93" w:rsidRDefault="000C5A4D" w:rsidP="000C5A4D">
      <w:pPr>
        <w:jc w:val="center"/>
        <w:outlineLvl w:val="0"/>
        <w:rPr>
          <w:rFonts w:ascii="黑体" w:eastAsia="黑体" w:hAnsi="黑体" w:cs="Arial"/>
          <w:bCs/>
          <w:sz w:val="44"/>
          <w:szCs w:val="32"/>
        </w:rPr>
      </w:pPr>
      <w:bookmarkStart w:id="437" w:name="_Toc515920683"/>
      <w:bookmarkStart w:id="438" w:name="_Toc515922535"/>
      <w:r w:rsidRPr="00083B93">
        <w:rPr>
          <w:rFonts w:ascii="黑体" w:eastAsia="黑体" w:hAnsi="黑体" w:cs="Arial" w:hint="eastAsia"/>
          <w:bCs/>
          <w:sz w:val="44"/>
          <w:szCs w:val="32"/>
        </w:rPr>
        <w:lastRenderedPageBreak/>
        <w:t>第2章 Excel篇</w:t>
      </w:r>
      <w:bookmarkEnd w:id="437"/>
      <w:bookmarkEnd w:id="438"/>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2.1 输入编辑技巧(1)</w:t>
      </w:r>
    </w:p>
    <w:p w:rsidR="000C5A4D" w:rsidRPr="00B1341F" w:rsidRDefault="000C5A4D" w:rsidP="000C5A4D">
      <w:pPr>
        <w:pStyle w:val="3"/>
        <w:spacing w:line="432" w:lineRule="auto"/>
        <w:rPr>
          <w:rFonts w:ascii="华文楷体" w:eastAsia="华文楷体" w:hAnsi="华文楷体" w:cs="Arial"/>
          <w:color w:val="000000"/>
          <w:szCs w:val="32"/>
        </w:rPr>
      </w:pPr>
      <w:bookmarkStart w:id="439" w:name="_Toc301960480"/>
      <w:bookmarkStart w:id="440" w:name="_Toc51592253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从</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表格文本中引入数据</w:t>
      </w:r>
      <w:bookmarkEnd w:id="439"/>
      <w:bookmarkEnd w:id="44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请问可以将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表格的文本内容引入到</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工作表中吗？具体如何实现？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答：可以通过“选择性粘贴”命令来实现。具体操作如下：先利用“复制”命令将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表格文本内容添加到系统剪贴板中，然后在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工作表中定位到对应位置。单击“编辑”菜单中的“选择性粘贴”命令，再选择“方式”下的“文本”项，最后单击“确定”按钮即可。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41" w:name="_Toc301960481"/>
      <w:bookmarkStart w:id="442" w:name="_Toc51592253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w:t>
        </w:r>
      </w:smartTag>
      <w:r w:rsidRPr="00B1341F">
        <w:rPr>
          <w:rFonts w:ascii="华文楷体" w:eastAsia="华文楷体" w:hAnsi="华文楷体" w:cs="Arial" w:hint="eastAsia"/>
          <w:color w:val="000000"/>
          <w:szCs w:val="32"/>
        </w:rPr>
        <w:t>快速实现整块数据的移动</w:t>
      </w:r>
      <w:bookmarkEnd w:id="441"/>
      <w:bookmarkEnd w:id="44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在工作中常常需要移动单元格中的数据，请问有比“粘贴”操作更快捷的方法吗？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答：可以直接采用拖动的方法。操作过程如下：首先选择要移动的数据（注意必须是连续的区域）。然后移动鼠标到边框处，当鼠标指针变成一个四个箭头标志时，按住“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”键的同时按下鼠标左键，拖动鼠标至要移动的目的区域（可以从鼠标指针右下方的黄色提示框中获知是否到达目标位置），放开鼠标左键即完成移动。</w:t>
      </w:r>
    </w:p>
    <w:p w:rsidR="000C5A4D" w:rsidRPr="00B1341F" w:rsidRDefault="000C5A4D" w:rsidP="000C5A4D">
      <w:pPr>
        <w:pStyle w:val="3"/>
        <w:spacing w:line="432" w:lineRule="auto"/>
        <w:rPr>
          <w:rFonts w:ascii="华文楷体" w:eastAsia="华文楷体" w:hAnsi="华文楷体" w:cs="Arial"/>
          <w:color w:val="000000"/>
          <w:szCs w:val="32"/>
        </w:rPr>
      </w:pPr>
      <w:bookmarkStart w:id="443" w:name="_Toc301960482"/>
      <w:bookmarkStart w:id="444" w:name="_Toc51592253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2.1.3</w:t>
        </w:r>
      </w:smartTag>
      <w:r w:rsidRPr="00B1341F">
        <w:rPr>
          <w:rFonts w:ascii="华文楷体" w:eastAsia="华文楷体" w:hAnsi="华文楷体" w:cs="Arial" w:hint="eastAsia"/>
          <w:color w:val="000000"/>
          <w:szCs w:val="32"/>
        </w:rPr>
        <w:t>固定数据输入时的焦点</w:t>
      </w:r>
      <w:bookmarkEnd w:id="443"/>
      <w:bookmarkEnd w:id="44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在数据输入时，每当我们按下“</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”键后，光标就会自动跳转到下一个单元格中。因此在进行数据的反复验证中，就必须反复地来重新定位焦点。请问有什么方法来固定数据输入的焦点吗？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答：要实现上述要求并不难。输入数据前，在按住“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”键的同时单击选择该单元格。当单元格边框的边很细的时候，再开始数据的输入。这样不管按下多少次“</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”键，光标始终都不会移动到其他单元格。如果要移动到下一单元格，可以使用方向键来完成。</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然如果当前工作表中要实行数据验证的单元格很多时，每次都按上述方法来操作未免有些麻烦。那么可以试试以下方法来实现一劳永逸。单击“工具”菜单中的“选项”命令，在弹出的设置框中单击“编辑”选项卡，然后取消选择“按</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键后移动”复选框，最后单击“确定”按钮即可。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45" w:name="_Toc301960483"/>
      <w:bookmarkStart w:id="446" w:name="_Toc51592253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2.1.4</w:t>
        </w:r>
      </w:smartTag>
      <w:r w:rsidRPr="00B1341F">
        <w:rPr>
          <w:rFonts w:ascii="华文楷体" w:eastAsia="华文楷体" w:hAnsi="华文楷体" w:cs="Arial" w:hint="eastAsia"/>
          <w:color w:val="000000"/>
          <w:szCs w:val="32"/>
        </w:rPr>
        <w:t>实现以“</w:t>
      </w:r>
      <w:r w:rsidRPr="00B1341F">
        <w:rPr>
          <w:rFonts w:ascii="华文楷体" w:eastAsia="华文楷体" w:hAnsi="华文楷体" w:cs="Arial"/>
          <w:color w:val="000000"/>
          <w:szCs w:val="32"/>
        </w:rPr>
        <w:t>0</w:t>
      </w:r>
      <w:r w:rsidRPr="00B1341F">
        <w:rPr>
          <w:rFonts w:ascii="华文楷体" w:eastAsia="华文楷体" w:hAnsi="华文楷体" w:cs="Arial" w:hint="eastAsia"/>
          <w:color w:val="000000"/>
          <w:szCs w:val="32"/>
        </w:rPr>
        <w:t>”开头的数字输入</w:t>
      </w:r>
      <w:bookmarkEnd w:id="445"/>
      <w:bookmarkEnd w:id="44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单元格中，输入一个以“</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”开头的数据后，往往在显示时会自动把“</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”消除掉。请问有什么办法来让“</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”不被消掉吗？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答：要保留数字开头的“</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”，其实是非常简单的。只要在输入数据前先输入一个“‘”（单引号），这样跟在后面的以“</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”开头的数字的“</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”就不会被系统自动消除。</w:t>
      </w:r>
    </w:p>
    <w:p w:rsidR="000C5A4D" w:rsidRPr="00B1341F" w:rsidRDefault="000C5A4D" w:rsidP="000C5A4D">
      <w:pPr>
        <w:pStyle w:val="3"/>
        <w:spacing w:line="432" w:lineRule="auto"/>
        <w:rPr>
          <w:rFonts w:ascii="华文楷体" w:eastAsia="华文楷体" w:hAnsi="华文楷体" w:cs="Arial"/>
          <w:color w:val="000000"/>
          <w:szCs w:val="32"/>
        </w:rPr>
      </w:pPr>
      <w:bookmarkStart w:id="447" w:name="_Toc301960484"/>
      <w:bookmarkStart w:id="448" w:name="_Toc51592254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2.1.5</w:t>
        </w:r>
      </w:smartTag>
      <w:r w:rsidRPr="00B1341F">
        <w:rPr>
          <w:rFonts w:ascii="华文楷体" w:eastAsia="华文楷体" w:hAnsi="华文楷体" w:cs="Arial" w:hint="eastAsia"/>
          <w:color w:val="000000"/>
          <w:szCs w:val="32"/>
        </w:rPr>
        <w:t>将整列数据转换为矩阵形式</w:t>
      </w:r>
      <w:bookmarkEnd w:id="447"/>
      <w:bookmarkEnd w:id="44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请问如何将工作表中的整列数据转换成用矩阵来表示？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答：要实现一列数据转化成一个矩阵，必须保证该列数据的个数</w:t>
      </w:r>
      <w:r w:rsidRPr="00B1341F">
        <w:rPr>
          <w:rFonts w:ascii="华文楷体" w:eastAsia="华文楷体" w:hAnsi="华文楷体"/>
          <w:color w:val="000000"/>
          <w:sz w:val="32"/>
          <w:szCs w:val="32"/>
        </w:rPr>
        <w:t>L</w:t>
      </w:r>
      <w:r w:rsidRPr="00B1341F">
        <w:rPr>
          <w:rFonts w:ascii="华文楷体" w:eastAsia="华文楷体" w:hAnsi="华文楷体" w:hint="eastAsia"/>
          <w:color w:val="000000"/>
          <w:sz w:val="32"/>
          <w:szCs w:val="32"/>
        </w:rPr>
        <w:t>要等于该矩阵行数</w:t>
      </w:r>
      <w:r w:rsidRPr="00B1341F">
        <w:rPr>
          <w:rFonts w:ascii="华文楷体" w:eastAsia="华文楷体" w:hAnsi="华文楷体"/>
          <w:color w:val="000000"/>
          <w:sz w:val="32"/>
          <w:szCs w:val="32"/>
        </w:rPr>
        <w:t>M</w:t>
      </w:r>
      <w:r w:rsidRPr="00B1341F">
        <w:rPr>
          <w:rFonts w:ascii="华文楷体" w:eastAsia="华文楷体" w:hAnsi="华文楷体" w:hint="eastAsia"/>
          <w:color w:val="000000"/>
          <w:sz w:val="32"/>
          <w:szCs w:val="32"/>
        </w:rPr>
        <w:t>和列数</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的乘积，即</w:t>
      </w:r>
      <w:r w:rsidRPr="00B1341F">
        <w:rPr>
          <w:rFonts w:ascii="华文楷体" w:eastAsia="华文楷体" w:hAnsi="华文楷体"/>
          <w:color w:val="000000"/>
          <w:sz w:val="32"/>
          <w:szCs w:val="32"/>
        </w:rPr>
        <w:t>L</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M</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。然后按如下操作：选择该列的前</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个数据，将其“复制”到剪贴板。再单击矩阵第一行的第一个单元格，然后从“编辑”菜单中执行“选择性粘贴”命令，在弹出的对话框中选择“转置”复选框，最后再单击“确定”按钮即把前</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数据转换成了矩阵的第一行。接下来再选择该列中的下一组</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个数据，执行“复制”。再将光标定位到矩阵的第二行的第一个单元格，执行“转置”操作。这样经过</w:t>
      </w:r>
      <w:r w:rsidRPr="00B1341F">
        <w:rPr>
          <w:rFonts w:ascii="华文楷体" w:eastAsia="华文楷体" w:hAnsi="华文楷体"/>
          <w:color w:val="000000"/>
          <w:sz w:val="32"/>
          <w:szCs w:val="32"/>
        </w:rPr>
        <w:t>M</w:t>
      </w:r>
      <w:r w:rsidRPr="00B1341F">
        <w:rPr>
          <w:rFonts w:ascii="华文楷体" w:eastAsia="华文楷体" w:hAnsi="华文楷体" w:hint="eastAsia"/>
          <w:color w:val="000000"/>
          <w:sz w:val="32"/>
          <w:szCs w:val="32"/>
        </w:rPr>
        <w:t>次的“转置”后就把数据全部转换为矩阵形式了。</w:t>
      </w:r>
    </w:p>
    <w:p w:rsidR="000C5A4D" w:rsidRPr="00B1341F" w:rsidRDefault="000C5A4D" w:rsidP="000C5A4D">
      <w:pPr>
        <w:pStyle w:val="3"/>
        <w:spacing w:line="432" w:lineRule="auto"/>
        <w:rPr>
          <w:rFonts w:ascii="华文楷体" w:eastAsia="华文楷体" w:hAnsi="华文楷体" w:cs="Arial"/>
          <w:color w:val="000000"/>
          <w:szCs w:val="32"/>
        </w:rPr>
      </w:pPr>
      <w:bookmarkStart w:id="449" w:name="_Toc301960485"/>
      <w:bookmarkStart w:id="450" w:name="_Toc51592254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2.1.6</w:t>
        </w:r>
      </w:smartTag>
      <w:r w:rsidRPr="00B1341F">
        <w:rPr>
          <w:rFonts w:ascii="华文楷体" w:eastAsia="华文楷体" w:hAnsi="华文楷体" w:cs="Arial" w:hint="eastAsia"/>
          <w:color w:val="000000"/>
          <w:szCs w:val="32"/>
        </w:rPr>
        <w:t>利用命令按钮快速实现合并</w:t>
      </w:r>
      <w:bookmarkEnd w:id="449"/>
      <w:bookmarkEnd w:id="45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对行或者列进行合并操作是编辑工作表时经常会遇到的，可每次都要执行好几个步骤才能完成，请问有没有更快捷的办法？</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其实系统为我们提供了合并单元格的工具按钮，只是它不是默认的工具栏按钮而已，可以按以下操作自行添加：单击“工具”菜单栏中的“自定义”命令，再选择“命令”选项卡，在左边的“类别”列表中选择“格式”后，在右边的“命令”选择列表中就可以找到“合并单元格”、“跨越合并”以及“撤销合并单元格”的命令按钮，如图</w:t>
      </w:r>
      <w:r w:rsidRPr="00B1341F">
        <w:rPr>
          <w:rFonts w:ascii="华文楷体" w:eastAsia="华文楷体" w:hAnsi="华文楷体"/>
          <w:color w:val="000000"/>
          <w:sz w:val="32"/>
          <w:szCs w:val="32"/>
        </w:rPr>
        <w:t>2-1</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CB4C899" wp14:editId="3E809842">
            <wp:extent cx="2073275" cy="1743710"/>
            <wp:effectExtent l="0" t="0" r="0" b="0"/>
            <wp:docPr id="155" name="图片 15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3275" cy="174371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  </w:t>
      </w:r>
      <w:r w:rsidRPr="00B1341F">
        <w:rPr>
          <w:rFonts w:ascii="华文楷体" w:eastAsia="华文楷体" w:hAnsi="华文楷体" w:cs="Arial" w:hint="eastAsia"/>
          <w:color w:val="000000"/>
          <w:sz w:val="32"/>
          <w:szCs w:val="32"/>
        </w:rPr>
        <w:t>添加命令按钮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直接用鼠标将它们拖到工具栏上的合适位置即可。这样下次要执行合并操作时只要按对应的命令按钮就可以快速完成了。</w:t>
      </w:r>
    </w:p>
    <w:p w:rsidR="000C5A4D" w:rsidRPr="00B1341F" w:rsidRDefault="000C5A4D" w:rsidP="000C5A4D">
      <w:pPr>
        <w:pStyle w:val="3"/>
        <w:spacing w:line="432" w:lineRule="auto"/>
        <w:rPr>
          <w:rFonts w:ascii="华文楷体" w:eastAsia="华文楷体" w:hAnsi="华文楷体" w:cs="Arial"/>
          <w:color w:val="000000"/>
          <w:szCs w:val="32"/>
        </w:rPr>
      </w:pPr>
      <w:bookmarkStart w:id="451" w:name="_Toc301960486"/>
      <w:bookmarkStart w:id="452" w:name="_Toc51592254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让单元格数据斜向排版</w:t>
      </w:r>
      <w:bookmarkEnd w:id="451"/>
      <w:bookmarkEnd w:id="45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有些工作表文件中的单元格数据是斜方向显示的，请问这个效果该如何实现？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答：要实现这个效果并不难，因为这是系统自身提供的</w:t>
      </w:r>
      <w:r w:rsidRPr="00B1341F">
        <w:rPr>
          <w:rFonts w:ascii="华文楷体" w:eastAsia="华文楷体" w:hAnsi="华文楷体" w:hint="eastAsia"/>
          <w:color w:val="000000"/>
          <w:sz w:val="32"/>
          <w:szCs w:val="32"/>
        </w:rPr>
        <w:lastRenderedPageBreak/>
        <w:t>一种排版模式。只需要找到相应的命令按钮。方法如下：单击“工具”菜单中的“自定义”命令，在“命令”选项卡的“类别”列表中选择“格式”项，在“命令”列表中找到“顺时针斜排”和“逆时针斜排”两个命令按钮，将它们拖到工具栏的合适位置。这样只要选择需要斜排的单元格，然后执行命令按钮就可以实现数据的斜向排版。</w:t>
      </w:r>
    </w:p>
    <w:p w:rsidR="000C5A4D" w:rsidRPr="00B1341F" w:rsidRDefault="000C5A4D" w:rsidP="000C5A4D">
      <w:pPr>
        <w:pStyle w:val="3"/>
        <w:spacing w:line="432" w:lineRule="auto"/>
        <w:rPr>
          <w:rFonts w:ascii="华文楷体" w:eastAsia="华文楷体" w:hAnsi="华文楷体" w:cs="Arial"/>
          <w:color w:val="000000"/>
          <w:szCs w:val="32"/>
        </w:rPr>
      </w:pPr>
      <w:bookmarkStart w:id="453" w:name="_Toc301960487"/>
      <w:bookmarkStart w:id="454" w:name="_Toc51592254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自动检测输入数据的合法性</w:t>
      </w:r>
      <w:bookmarkEnd w:id="453"/>
      <w:bookmarkEnd w:id="45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由于特殊需要，我们对单元格的数据输入要求必须按统一格式来定义。请问可以在用户输入数据时自动检测其一致性吗？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只要为需要的单元格或工作表设置数据有效性检查即可。先选择需要进行该设置的单元格，然后在“数据”菜单中找到“有效性”命令，单击执行它。在弹出的对话框中选择“设置”选项卡。再从“允许”下拉列表框中选择要设置的类型，如“整数”、“小数”、“日期”等。如果对数据输入的大小或范围有要求的话，还可以对“数据”项进行设置，如图</w:t>
      </w:r>
      <w:r w:rsidRPr="00B1341F">
        <w:rPr>
          <w:rFonts w:ascii="华文楷体" w:eastAsia="华文楷体" w:hAnsi="华文楷体"/>
          <w:color w:val="000000"/>
          <w:sz w:val="32"/>
          <w:szCs w:val="32"/>
        </w:rPr>
        <w:t>2-2</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665E0480" wp14:editId="3FDF8B40">
            <wp:extent cx="2052320" cy="1605280"/>
            <wp:effectExtent l="0" t="0" r="0" b="0"/>
            <wp:docPr id="156" name="图片 15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0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2320" cy="160528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  </w:t>
      </w:r>
      <w:r w:rsidRPr="00B1341F">
        <w:rPr>
          <w:rFonts w:ascii="华文楷体" w:eastAsia="华文楷体" w:hAnsi="华文楷体" w:cs="Arial" w:hint="eastAsia"/>
          <w:color w:val="000000"/>
          <w:sz w:val="32"/>
          <w:szCs w:val="32"/>
        </w:rPr>
        <w:t>检测数据有效性</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然还可以在“出错警告”和“输入法模式”选项卡中为单元格设置提示的类型和默认的输入法等。最后单击“确定”按钮。这样设置后，当用户输入的数据不符合你的设置要求时，系统会自动弹出一个“输入值非法”的提示对话框来提醒用户。</w:t>
      </w:r>
    </w:p>
    <w:p w:rsidR="000C5A4D" w:rsidRPr="00B1341F" w:rsidRDefault="000C5A4D" w:rsidP="000C5A4D">
      <w:pPr>
        <w:pStyle w:val="3"/>
        <w:spacing w:line="432" w:lineRule="auto"/>
        <w:rPr>
          <w:rFonts w:ascii="华文楷体" w:eastAsia="华文楷体" w:hAnsi="华文楷体" w:cs="Arial"/>
          <w:color w:val="000000"/>
          <w:szCs w:val="32"/>
        </w:rPr>
      </w:pPr>
      <w:bookmarkStart w:id="455" w:name="_Toc301960488"/>
      <w:bookmarkStart w:id="456" w:name="_Toc51592254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通过剪贴板为单元格添加数据</w:t>
      </w:r>
      <w:bookmarkEnd w:id="455"/>
      <w:bookmarkEnd w:id="45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为什么利用“复制”和“粘贴”命令来为单元格中添加信息时，在菜单中的“粘贴”命令项有时是灰色的，没办法操作？请问该怎么办？</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答：想通过“粘贴”对单元格内容进行添加数据是无法实现的。但是可以利用“剪贴板”来实现。首先要通过“编辑”菜单中的“</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剪贴板”命令，调出剪贴板查看程序，然后将要添加的数据“复制”到剪贴板上，这时可以在右边的剪贴板上看到该数据。接着将光标定位到要添加的单元格中，再单击剪贴板中刚才复制</w:t>
      </w:r>
      <w:r w:rsidRPr="00B1341F">
        <w:rPr>
          <w:rFonts w:ascii="华文楷体" w:eastAsia="华文楷体" w:hAnsi="华文楷体" w:hint="eastAsia"/>
          <w:color w:val="000000"/>
          <w:sz w:val="32"/>
          <w:szCs w:val="32"/>
        </w:rPr>
        <w:lastRenderedPageBreak/>
        <w:t>好的数据条目，数据就会自动的添加到单元格中了。</w:t>
      </w:r>
    </w:p>
    <w:p w:rsidR="000C5A4D" w:rsidRPr="00B1341F" w:rsidRDefault="000C5A4D" w:rsidP="000C5A4D">
      <w:pPr>
        <w:pStyle w:val="3"/>
        <w:spacing w:line="432" w:lineRule="auto"/>
        <w:rPr>
          <w:rFonts w:ascii="华文楷体" w:eastAsia="华文楷体" w:hAnsi="华文楷体" w:cs="Arial"/>
          <w:color w:val="000000"/>
          <w:szCs w:val="32"/>
        </w:rPr>
      </w:pPr>
      <w:bookmarkStart w:id="457" w:name="_Toc301960489"/>
      <w:bookmarkStart w:id="458" w:name="_Toc51592254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直接公式输入法</w:t>
      </w:r>
      <w:bookmarkEnd w:id="457"/>
      <w:bookmarkEnd w:id="45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在输入公式或函数时，每次都要在前面带个“＝”号，实在麻烦。请问可以直接输入公式吗？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答：当然可以，只要稍微设置一下就可以实现了。具体步骤如下：先单击“工具”菜单中的“选项”命令。再在弹出的选项对话框中选择“</w:t>
      </w:r>
      <w:smartTag w:uri="urn:schemas-microsoft-com:office:smarttags" w:element="chsdate">
        <w:smartTagPr>
          <w:attr w:name="Year" w:val="2001"/>
          <w:attr w:name="Month" w:val="2"/>
          <w:attr w:name="Day" w:val="3"/>
          <w:attr w:name="IsLunarDate" w:val="False"/>
          <w:attr w:name="IsROCDate" w:val="False"/>
        </w:smartTagPr>
        <w:r w:rsidRPr="00B1341F">
          <w:rPr>
            <w:rFonts w:ascii="华文楷体" w:eastAsia="华文楷体" w:hAnsi="华文楷体"/>
            <w:color w:val="000000"/>
            <w:sz w:val="32"/>
            <w:szCs w:val="32"/>
          </w:rPr>
          <w:t>1-2-3</w:t>
        </w:r>
      </w:smartTag>
      <w:r w:rsidRPr="00B1341F">
        <w:rPr>
          <w:rFonts w:ascii="华文楷体" w:eastAsia="华文楷体" w:hAnsi="华文楷体" w:hint="eastAsia"/>
          <w:color w:val="000000"/>
          <w:sz w:val="32"/>
          <w:szCs w:val="32"/>
        </w:rPr>
        <w:t>的帮助”选项卡，选择“转换</w:t>
      </w:r>
      <w:r w:rsidRPr="00B1341F">
        <w:rPr>
          <w:rFonts w:ascii="华文楷体" w:eastAsia="华文楷体" w:hAnsi="华文楷体"/>
          <w:color w:val="000000"/>
          <w:sz w:val="32"/>
          <w:szCs w:val="32"/>
        </w:rPr>
        <w:t>Lotus 1-2-3</w:t>
      </w:r>
      <w:r w:rsidRPr="00B1341F">
        <w:rPr>
          <w:rFonts w:ascii="华文楷体" w:eastAsia="华文楷体" w:hAnsi="华文楷体" w:hint="eastAsia"/>
          <w:color w:val="000000"/>
          <w:sz w:val="32"/>
          <w:szCs w:val="32"/>
        </w:rPr>
        <w:t>公式”复选框，如图</w:t>
      </w:r>
      <w:r w:rsidRPr="00B1341F">
        <w:rPr>
          <w:rFonts w:ascii="华文楷体" w:eastAsia="华文楷体" w:hAnsi="华文楷体"/>
          <w:color w:val="000000"/>
          <w:sz w:val="32"/>
          <w:szCs w:val="32"/>
        </w:rPr>
        <w:t>2-3</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DEDED8A" wp14:editId="2BBEB86D">
            <wp:extent cx="2381885" cy="1510030"/>
            <wp:effectExtent l="0" t="0" r="0" b="0"/>
            <wp:docPr id="157" name="图片 15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0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885" cy="151003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  </w:t>
      </w:r>
      <w:r w:rsidRPr="00B1341F">
        <w:rPr>
          <w:rFonts w:ascii="华文楷体" w:eastAsia="华文楷体" w:hAnsi="华文楷体" w:cs="Arial" w:hint="eastAsia"/>
          <w:color w:val="000000"/>
          <w:sz w:val="32"/>
          <w:szCs w:val="32"/>
        </w:rPr>
        <w:t>直接公式输入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最后单击“确定”按钮即完成设置。不过需要注意的是，这样设置后必须保证输入的公式全部都是数字，不能包含有引用单元格的其他符号。否则必须加上“＝”号。</w:t>
      </w:r>
    </w:p>
    <w:p w:rsidR="000C5A4D" w:rsidRPr="00B1341F" w:rsidRDefault="000C5A4D" w:rsidP="000C5A4D">
      <w:pPr>
        <w:pStyle w:val="3"/>
        <w:spacing w:line="432" w:lineRule="auto"/>
        <w:rPr>
          <w:rFonts w:ascii="华文楷体" w:eastAsia="华文楷体" w:hAnsi="华文楷体" w:cs="Arial"/>
          <w:color w:val="000000"/>
          <w:szCs w:val="32"/>
        </w:rPr>
      </w:pPr>
      <w:bookmarkStart w:id="459" w:name="_Toc301960490"/>
      <w:bookmarkStart w:id="460" w:name="_Toc51592254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让文本输入自动适应单元格长度</w:t>
      </w:r>
      <w:bookmarkEnd w:id="459"/>
      <w:bookmarkEnd w:id="46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单元格中输入文字时，即使输入的文字长度超过单元格长度，系统也不会自动换行，而只是显示为一</w:t>
      </w:r>
      <w:r w:rsidRPr="00B1341F">
        <w:rPr>
          <w:rFonts w:ascii="华文楷体" w:eastAsia="华文楷体" w:hAnsi="华文楷体" w:hint="eastAsia"/>
          <w:color w:val="000000"/>
          <w:sz w:val="32"/>
          <w:szCs w:val="32"/>
        </w:rPr>
        <w:lastRenderedPageBreak/>
        <w:t>行。请问可以让系统自动根据单元格长度来调整文本的行数吗？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答：其实这就是文本的自动换行问题，要实现起来是很容易的。</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在输入文本时，当到达单元格最右边时，同时按下“</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组合键，这样系统会自动加宽单元格的宽度，而文本也会自动换到下一行。如果觉得每次按组合键太麻烦，可以执行如下设置来一劳永逸：首先单击工作表最左上角的行、列相交的空白处，选择工作表中的所有单元格（当然也可以按下“</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A</w:t>
      </w:r>
      <w:r w:rsidRPr="00B1341F">
        <w:rPr>
          <w:rFonts w:ascii="华文楷体" w:eastAsia="华文楷体" w:hAnsi="华文楷体" w:hint="eastAsia"/>
          <w:color w:val="000000"/>
          <w:sz w:val="32"/>
          <w:szCs w:val="32"/>
        </w:rPr>
        <w:t>”组合键来选择）。然后单击“格式”菜单中的“单元格”命令，再在弹出的“单元格格式”对话框中选择“对齐”选项卡，选择“自动换行”复选框，如图</w:t>
      </w:r>
      <w:r w:rsidRPr="00B1341F">
        <w:rPr>
          <w:rFonts w:ascii="华文楷体" w:eastAsia="华文楷体" w:hAnsi="华文楷体"/>
          <w:color w:val="000000"/>
          <w:sz w:val="32"/>
          <w:szCs w:val="32"/>
        </w:rPr>
        <w:t>2-4</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4EB5F9A6" wp14:editId="36373D28">
            <wp:extent cx="2222500" cy="1977390"/>
            <wp:effectExtent l="0" t="0" r="0" b="0"/>
            <wp:docPr id="158" name="图片 15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2-4  </w:t>
      </w:r>
      <w:r w:rsidRPr="00B1341F">
        <w:rPr>
          <w:rFonts w:ascii="华文楷体" w:eastAsia="华文楷体" w:hAnsi="华文楷体" w:cs="Arial" w:hint="eastAsia"/>
          <w:color w:val="000000"/>
          <w:sz w:val="32"/>
          <w:szCs w:val="32"/>
        </w:rPr>
        <w:t>文本自动换行</w:t>
      </w:r>
    </w:p>
    <w:p w:rsidR="000C5A4D" w:rsidRPr="00B1341F" w:rsidRDefault="000C5A4D" w:rsidP="000C5A4D">
      <w:pPr>
        <w:spacing w:line="432" w:lineRule="auto"/>
        <w:rPr>
          <w:rFonts w:ascii="华文楷体" w:eastAsia="华文楷体" w:hAnsi="华文楷体" w:cs="Arial"/>
          <w:color w:val="000000"/>
          <w:sz w:val="32"/>
          <w:szCs w:val="32"/>
        </w:rPr>
      </w:pP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2.1 输入编辑技巧(2)</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lastRenderedPageBreak/>
        <w:br/>
        <w:t xml:space="preserve">     </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最后单击“确定”按钮即可完成。如果只要实现部分单元格的自动换行，可以先选定这些单元格，再执行上述操作就可以了。</w:t>
      </w:r>
    </w:p>
    <w:p w:rsidR="000C5A4D" w:rsidRPr="00B1341F" w:rsidRDefault="000C5A4D" w:rsidP="000C5A4D">
      <w:pPr>
        <w:pStyle w:val="3"/>
        <w:spacing w:line="432" w:lineRule="auto"/>
        <w:rPr>
          <w:rFonts w:ascii="华文楷体" w:eastAsia="华文楷体" w:hAnsi="华文楷体" w:cs="Arial"/>
          <w:color w:val="000000"/>
          <w:szCs w:val="32"/>
        </w:rPr>
      </w:pPr>
      <w:bookmarkStart w:id="461" w:name="_Toc301960491"/>
      <w:bookmarkStart w:id="462" w:name="_Toc51592254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利用“填充柄”快速输入相同数据</w:t>
      </w:r>
      <w:bookmarkEnd w:id="461"/>
      <w:bookmarkEnd w:id="46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在编辑工作表时，有时整行或整列需要输入的数据都一样，很显然如果一个一个单元格的输入实在太麻烦了。请问有什么快捷的方法吗？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答：可以利用鼠标拖动“填充柄”来实现快速输入。具体操作如下：首先在第一个单元格中输入需要的数据，然后单击选中该单元格，再移动鼠标指针至该单元格右下角的填充柄处，当指针变为小的黑色“</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字型时，按住左键，同时根据需要按行或者列方向拖动鼠标，选中所有要输入相同数据的行或者列的单元格，最后松开鼠标即可。这样数据就会自动复制到刚才选中的所有单元格了。不过上述方法只适用于输入的是文本信息。如果要重复填充时间或日期数据时，使用上述方法填充的将会是一个按升序方式产生的数据序列。这时可以先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”键，然后再拖动填充柄，填充的数</w:t>
      </w:r>
      <w:r w:rsidRPr="00B1341F">
        <w:rPr>
          <w:rFonts w:ascii="华文楷体" w:eastAsia="华文楷体" w:hAnsi="华文楷体" w:hint="eastAsia"/>
          <w:color w:val="000000"/>
          <w:sz w:val="32"/>
          <w:szCs w:val="32"/>
        </w:rPr>
        <w:lastRenderedPageBreak/>
        <w:t>据才不会改变。</w:t>
      </w:r>
    </w:p>
    <w:p w:rsidR="000C5A4D" w:rsidRPr="00B1341F" w:rsidRDefault="000C5A4D" w:rsidP="000C5A4D">
      <w:pPr>
        <w:pStyle w:val="3"/>
        <w:spacing w:line="432" w:lineRule="auto"/>
        <w:rPr>
          <w:rFonts w:ascii="华文楷体" w:eastAsia="华文楷体" w:hAnsi="华文楷体" w:cs="Arial"/>
          <w:color w:val="000000"/>
          <w:szCs w:val="32"/>
        </w:rPr>
      </w:pPr>
      <w:bookmarkStart w:id="463" w:name="_Toc301960492"/>
      <w:bookmarkStart w:id="464" w:name="_Toc51592254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利用组合键在单元格中快速定位</w:t>
      </w:r>
      <w:bookmarkEnd w:id="463"/>
      <w:bookmarkEnd w:id="46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在修改工作表中的单元格数据时，如果要在单元格中增加数据的话，每次都要先用鼠标定位，然后再用键盘输入，这样来回地切换很不方便。请问有什么键盘组合键吗？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答：当然有，可以用键盘的方向键来选择单元格，然后按下“</w:t>
      </w:r>
      <w:r w:rsidRPr="00B1341F">
        <w:rPr>
          <w:rFonts w:ascii="华文楷体" w:eastAsia="华文楷体" w:hAnsi="华文楷体"/>
          <w:color w:val="000000"/>
          <w:sz w:val="32"/>
          <w:szCs w:val="32"/>
        </w:rPr>
        <w:t>F2</w:t>
      </w:r>
      <w:r w:rsidRPr="00B1341F">
        <w:rPr>
          <w:rFonts w:ascii="华文楷体" w:eastAsia="华文楷体" w:hAnsi="华文楷体" w:hint="eastAsia"/>
          <w:color w:val="000000"/>
          <w:sz w:val="32"/>
          <w:szCs w:val="32"/>
        </w:rPr>
        <w:t>”键。这样单元格就会自动转换输入模式，同时光标也自动定位在该单元格的最后面，直接输入数据就可以了。</w:t>
      </w:r>
    </w:p>
    <w:p w:rsidR="000C5A4D" w:rsidRPr="00B1341F" w:rsidRDefault="000C5A4D" w:rsidP="000C5A4D">
      <w:pPr>
        <w:pStyle w:val="3"/>
        <w:spacing w:line="432" w:lineRule="auto"/>
        <w:rPr>
          <w:rFonts w:ascii="华文楷体" w:eastAsia="华文楷体" w:hAnsi="华文楷体" w:cs="Arial"/>
          <w:color w:val="000000"/>
          <w:szCs w:val="32"/>
        </w:rPr>
      </w:pPr>
      <w:bookmarkStart w:id="465" w:name="_Toc301960493"/>
      <w:bookmarkStart w:id="466" w:name="_Toc51592254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在信息输入前就给予提示</w:t>
      </w:r>
      <w:bookmarkEnd w:id="465"/>
      <w:bookmarkEnd w:id="46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希望在用户为单元格输入信息时，系统能自动的给予一些必要的提示，这样不但可以减少信息输入的错误，还可以减少修改所花费的时间。请问该如何实现？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按如下操作：首先选择需要给予输入提示信息的所有单元格。然后执行“数据”菜单中的“有效性”命令，在弹出的对话框中选择“输入信息”选项卡。接着在“标题”和“输入信息”文本框中输入提示信息的标题和内容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67" w:name="_Toc301960494"/>
      <w:bookmarkStart w:id="468" w:name="_Toc51592255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2.1.15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正确显示百分数</w:t>
      </w:r>
      <w:bookmarkEnd w:id="467"/>
      <w:bookmarkEnd w:id="46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在单元格中输入一个百分数（如</w:t>
      </w:r>
      <w:r w:rsidRPr="00B1341F">
        <w:rPr>
          <w:rFonts w:ascii="华文楷体" w:eastAsia="华文楷体" w:hAnsi="华文楷体"/>
          <w:color w:val="000000"/>
          <w:sz w:val="32"/>
          <w:szCs w:val="32"/>
        </w:rPr>
        <w:t>10</w:t>
      </w:r>
      <w:r w:rsidRPr="00B1341F">
        <w:rPr>
          <w:rFonts w:ascii="华文楷体" w:eastAsia="华文楷体" w:hAnsi="华文楷体" w:hint="eastAsia"/>
          <w:color w:val="000000"/>
          <w:sz w:val="32"/>
          <w:szCs w:val="32"/>
        </w:rPr>
        <w:t>％），按下回车键后显示的却是</w:t>
      </w:r>
      <w:r w:rsidRPr="00B1341F">
        <w:rPr>
          <w:rFonts w:ascii="华文楷体" w:eastAsia="华文楷体" w:hAnsi="华文楷体"/>
          <w:color w:val="000000"/>
          <w:sz w:val="32"/>
          <w:szCs w:val="32"/>
        </w:rPr>
        <w:t>0.1</w:t>
      </w:r>
      <w:r w:rsidRPr="00B1341F">
        <w:rPr>
          <w:rFonts w:ascii="华文楷体" w:eastAsia="华文楷体" w:hAnsi="华文楷体" w:hint="eastAsia"/>
          <w:color w:val="000000"/>
          <w:sz w:val="32"/>
          <w:szCs w:val="32"/>
        </w:rPr>
        <w:t>。请问该如何设置才能正确显示百分数？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出现这种情况的原因是因为所输入单元格的数据被强制定义成数值类型了，只要更改其类型为“常规”或“百分数”即可。操作如下：选择该单元格，然后单击“格式”菜单中的“单元格”命令，在弹出的对话框中选择“数字”选项卡，再在“分类”栏中把其类型改为上述类型中的一种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69" w:name="_Toc301960495"/>
      <w:bookmarkStart w:id="470" w:name="_Toc51592255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巧做设置，使公式更加明了</w:t>
      </w:r>
      <w:bookmarkEnd w:id="469"/>
      <w:bookmarkEnd w:id="47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在工作表的公式中，我们经常是通过单元格标号来引用数据的，如“</w:t>
      </w:r>
      <w:r w:rsidRPr="00B1341F">
        <w:rPr>
          <w:rFonts w:ascii="华文楷体" w:eastAsia="华文楷体" w:hAnsi="华文楷体"/>
          <w:color w:val="000000"/>
          <w:sz w:val="32"/>
          <w:szCs w:val="32"/>
        </w:rPr>
        <w:t>F2=A2+B2+C2+D2</w:t>
      </w:r>
      <w:r w:rsidRPr="00B1341F">
        <w:rPr>
          <w:rFonts w:ascii="华文楷体" w:eastAsia="华文楷体" w:hAnsi="华文楷体" w:hint="eastAsia"/>
          <w:color w:val="000000"/>
          <w:sz w:val="32"/>
          <w:szCs w:val="32"/>
        </w:rPr>
        <w:t>”。这样很难一下子了解公式具体的内容。有没有方法用文字来取代单元格的符号，让公式更直观些呢？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个想法的确很不错，当然也是可以实现的。可以按下列步骤来操作：例如在一个特定的数据库工作表中，一般每一列数据都是同一个字段下的。可以先为每一列数据设置好相应字段名（如：语文、数学、外语、总分等）。再单击“工具”菜单中的“选项”命令，选择“重新计算”选项卡。在“工作簿选项”区域中选择</w:t>
      </w:r>
      <w:r w:rsidRPr="00B1341F">
        <w:rPr>
          <w:rFonts w:ascii="华文楷体" w:eastAsia="华文楷体" w:hAnsi="华文楷体" w:hint="eastAsia"/>
          <w:color w:val="000000"/>
          <w:sz w:val="32"/>
          <w:szCs w:val="32"/>
        </w:rPr>
        <w:lastRenderedPageBreak/>
        <w:t>“接受公式标志”复选框，如图</w:t>
      </w:r>
      <w:r w:rsidRPr="00B1341F">
        <w:rPr>
          <w:rFonts w:ascii="华文楷体" w:eastAsia="华文楷体" w:hAnsi="华文楷体"/>
          <w:color w:val="000000"/>
          <w:sz w:val="32"/>
          <w:szCs w:val="32"/>
        </w:rPr>
        <w:t>2-5</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031F7EF" wp14:editId="18013B7B">
            <wp:extent cx="2594610" cy="1637665"/>
            <wp:effectExtent l="0" t="0" r="0" b="0"/>
            <wp:docPr id="159" name="图片 159"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4610" cy="16376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2-5  </w:t>
      </w:r>
      <w:r w:rsidRPr="00B1341F">
        <w:rPr>
          <w:rFonts w:ascii="华文楷体" w:eastAsia="华文楷体" w:hAnsi="华文楷体" w:cs="Arial" w:hint="eastAsia"/>
          <w:color w:val="000000"/>
          <w:sz w:val="32"/>
          <w:szCs w:val="32"/>
        </w:rPr>
        <w:t>“重新计算”选项卡</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最后单击“确定”按钮。这样如果要利用公式计算时，可以直接在公式中输入字段名称来表示了，例如：总分</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语文＋数学＋外语。</w:t>
      </w:r>
    </w:p>
    <w:p w:rsidR="000C5A4D" w:rsidRPr="00B1341F" w:rsidRDefault="000C5A4D" w:rsidP="000C5A4D">
      <w:pPr>
        <w:pStyle w:val="3"/>
        <w:spacing w:line="432" w:lineRule="auto"/>
        <w:ind w:left="741" w:hanging="741"/>
        <w:rPr>
          <w:rFonts w:ascii="华文楷体" w:eastAsia="华文楷体" w:hAnsi="华文楷体" w:cs="Arial"/>
          <w:color w:val="000000"/>
          <w:szCs w:val="32"/>
        </w:rPr>
      </w:pPr>
      <w:bookmarkStart w:id="471" w:name="_Toc301960496"/>
      <w:bookmarkStart w:id="472" w:name="_Toc51592255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在连续单元格中自动输入</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等比数据序列</w:t>
      </w:r>
      <w:bookmarkEnd w:id="471"/>
      <w:bookmarkEnd w:id="47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请问有什么好的方法来输入一个较大的等比序列吗？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填充的方法来实现。具体操作如下：首先在第一个单元格中输入该序列的起始值，然后通过拖动操作选择要填充的所有单元格。再依次单击“编辑”菜单中的“填充”项下的“序列”命令。在弹出的“序列”对话框中，再选择“类型”中“等比序列”单选按钮，再在“步长”文本框中输入等比序列的比值。最后还要在“终止值”文本框中输入一个数字。不一定要是</w:t>
      </w:r>
      <w:r w:rsidRPr="00B1341F">
        <w:rPr>
          <w:rFonts w:ascii="华文楷体" w:eastAsia="华文楷体" w:hAnsi="华文楷体" w:hint="eastAsia"/>
          <w:color w:val="000000"/>
          <w:sz w:val="32"/>
          <w:szCs w:val="32"/>
        </w:rPr>
        <w:lastRenderedPageBreak/>
        <w:t>该序列的最后一个值，只要是一个比最后一个数大的数字就可以了。如图</w:t>
      </w:r>
      <w:r w:rsidRPr="00B1341F">
        <w:rPr>
          <w:rFonts w:ascii="华文楷体" w:eastAsia="华文楷体" w:hAnsi="华文楷体"/>
          <w:color w:val="000000"/>
          <w:sz w:val="32"/>
          <w:szCs w:val="32"/>
        </w:rPr>
        <w:t>2-6</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253A53F" wp14:editId="5DF70F46">
            <wp:extent cx="1711960" cy="1042035"/>
            <wp:effectExtent l="0" t="0" r="0" b="0"/>
            <wp:docPr id="160" name="图片 16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1960" cy="104203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2-6  </w:t>
      </w:r>
      <w:r w:rsidRPr="00B1341F">
        <w:rPr>
          <w:rFonts w:ascii="华文楷体" w:eastAsia="华文楷体" w:hAnsi="华文楷体" w:cs="Arial" w:hint="eastAsia"/>
          <w:color w:val="000000"/>
          <w:sz w:val="32"/>
          <w:szCs w:val="32"/>
        </w:rPr>
        <w:t>自动输入等比序列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最后单击“确定”按钮即可。这样系统就自动将序列按照要求填充完毕。</w:t>
      </w:r>
    </w:p>
    <w:p w:rsidR="000C5A4D" w:rsidRPr="00B1341F" w:rsidRDefault="000C5A4D" w:rsidP="000C5A4D">
      <w:pPr>
        <w:pStyle w:val="3"/>
        <w:spacing w:line="432" w:lineRule="auto"/>
        <w:rPr>
          <w:rFonts w:ascii="华文楷体" w:eastAsia="华文楷体" w:hAnsi="华文楷体" w:cs="Arial"/>
          <w:color w:val="000000"/>
          <w:szCs w:val="32"/>
        </w:rPr>
      </w:pPr>
      <w:bookmarkStart w:id="473" w:name="_Toc301960497"/>
      <w:bookmarkStart w:id="474" w:name="_Toc51592255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选择大范围的单元格区域</w:t>
      </w:r>
      <w:bookmarkEnd w:id="473"/>
      <w:bookmarkEnd w:id="47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由于屏幕大小的局限性，如果利用鼠标拖动操作，总是无法一次性准确地选择大于屏幕显示范围的单元格区域。请问有什么别的好方法吗？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答：当然有。可以试试如下操作：首先在“名称”框（就是公式输入栏</w:t>
      </w:r>
      <w:r w:rsidRPr="00B1341F">
        <w:rPr>
          <w:rFonts w:ascii="华文楷体" w:eastAsia="华文楷体" w:hAnsi="华文楷体"/>
          <w:color w:val="000000"/>
          <w:sz w:val="32"/>
          <w:szCs w:val="32"/>
        </w:rPr>
        <w:t>fx</w:t>
      </w:r>
      <w:r w:rsidRPr="00B1341F">
        <w:rPr>
          <w:rFonts w:ascii="华文楷体" w:eastAsia="华文楷体" w:hAnsi="华文楷体" w:hint="eastAsia"/>
          <w:color w:val="000000"/>
          <w:sz w:val="32"/>
          <w:szCs w:val="32"/>
        </w:rPr>
        <w:t>左边的输入框）中输入该操作区域的起始单元格名称代号，然后输入该操作区域的最后一个单元格名称代号，中间用“：”冒号分开。最后按下“</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”键，这样以这两个单元格为对角的长方形区域就会被快速的选定。</w:t>
      </w:r>
    </w:p>
    <w:p w:rsidR="000C5A4D" w:rsidRPr="00B1341F" w:rsidRDefault="000C5A4D" w:rsidP="000C5A4D">
      <w:pPr>
        <w:pStyle w:val="3"/>
        <w:spacing w:line="432" w:lineRule="auto"/>
        <w:rPr>
          <w:rFonts w:ascii="华文楷体" w:eastAsia="华文楷体" w:hAnsi="华文楷体" w:cs="Arial"/>
          <w:color w:val="000000"/>
          <w:szCs w:val="32"/>
        </w:rPr>
      </w:pPr>
      <w:bookmarkStart w:id="475" w:name="_Toc301960498"/>
      <w:bookmarkStart w:id="476" w:name="_Toc51592255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2.1.19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为修改后的工作表添加批注</w:t>
      </w:r>
      <w:bookmarkEnd w:id="475"/>
      <w:bookmarkEnd w:id="47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想在对工作表文档进行修改的同时，在修改处添加批注，以方便日后查阅。请问该如何操作？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为修改添加批注是很容易实现的。具体操作如下：首先选择已经修改过的单元格，然后单击“插入”菜单中的“插入批注”命令。这时在该单元格旁边会弹出一个黄色的文本输入框，输入框最上边会自动显示系统安装时使用的用户名字，当然也可以改为当前使用者的名字。在光标处就可以输入要添加的批注了。输入完成后鼠标单击任意位置，批注文本框就会自动隐藏起来。这时在该单元格的右上角部位会多出一个红色的小三角形符号，当鼠标移动至该单元格上时，会自动弹出刚才添加的批注内容。同时还可以用鼠标右键单击该单元格，在弹出的菜单中通过“编辑批注”和“清除批注”命令来进行其他的修改操作。</w:t>
      </w:r>
    </w:p>
    <w:p w:rsidR="000C5A4D" w:rsidRPr="00B1341F" w:rsidRDefault="000C5A4D" w:rsidP="000C5A4D">
      <w:pPr>
        <w:pStyle w:val="3"/>
        <w:spacing w:line="432" w:lineRule="auto"/>
        <w:rPr>
          <w:rFonts w:ascii="华文楷体" w:eastAsia="华文楷体" w:hAnsi="华文楷体" w:cs="Arial"/>
          <w:color w:val="000000"/>
          <w:szCs w:val="32"/>
        </w:rPr>
      </w:pPr>
      <w:bookmarkStart w:id="477" w:name="_Toc301960499"/>
      <w:bookmarkStart w:id="478" w:name="_Toc51592255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隐藏行或列的其他方法</w:t>
      </w:r>
      <w:bookmarkEnd w:id="477"/>
      <w:bookmarkEnd w:id="47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请问要实现行或者列的隐藏有什么其他好的方法吗？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答：要实现行或者列的隐藏除了利用“隐藏”命令外，还有以下几种方法可以实现。其中最简单的就是直接拖动鼠标来实现。先移动鼠标指针至要隐藏的行或者</w:t>
      </w:r>
      <w:r w:rsidRPr="00B1341F">
        <w:rPr>
          <w:rFonts w:ascii="华文楷体" w:eastAsia="华文楷体" w:hAnsi="华文楷体" w:hint="eastAsia"/>
          <w:color w:val="000000"/>
          <w:sz w:val="32"/>
          <w:szCs w:val="32"/>
        </w:rPr>
        <w:lastRenderedPageBreak/>
        <w:t>列的最下边或最右边，当鼠标指针变成了一个黑色的带有上下箭头的“</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”字状时。按下鼠标左键，然后拖动鼠标使其不可以见即可。当然也可以通过键盘组合键来操作完成：按下组合键“</w:t>
      </w:r>
      <w:r w:rsidRPr="00B1341F">
        <w:rPr>
          <w:rFonts w:ascii="华文楷体" w:eastAsia="华文楷体" w:hAnsi="华文楷体"/>
          <w:color w:val="000000"/>
          <w:sz w:val="32"/>
          <w:szCs w:val="32"/>
        </w:rPr>
        <w:t>Ctrl+9</w:t>
      </w:r>
      <w:r w:rsidRPr="00B1341F">
        <w:rPr>
          <w:rFonts w:ascii="华文楷体" w:eastAsia="华文楷体" w:hAnsi="华文楷体" w:hint="eastAsia"/>
          <w:color w:val="000000"/>
          <w:sz w:val="32"/>
          <w:szCs w:val="32"/>
        </w:rPr>
        <w:t>”隐藏的是行；按下组合键“</w:t>
      </w:r>
      <w:r w:rsidRPr="00B1341F">
        <w:rPr>
          <w:rFonts w:ascii="华文楷体" w:eastAsia="华文楷体" w:hAnsi="华文楷体"/>
          <w:color w:val="000000"/>
          <w:sz w:val="32"/>
          <w:szCs w:val="32"/>
        </w:rPr>
        <w:t>Ctrl+0</w:t>
      </w:r>
      <w:r w:rsidRPr="00B1341F">
        <w:rPr>
          <w:rFonts w:ascii="华文楷体" w:eastAsia="华文楷体" w:hAnsi="华文楷体" w:hint="eastAsia"/>
          <w:color w:val="000000"/>
          <w:sz w:val="32"/>
          <w:szCs w:val="32"/>
        </w:rPr>
        <w:t>”隐藏列。如果要取消隐藏，只需要再同时按下“</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”键，即同时按下“</w:t>
      </w:r>
      <w:r w:rsidRPr="00B1341F">
        <w:rPr>
          <w:rFonts w:ascii="华文楷体" w:eastAsia="华文楷体" w:hAnsi="华文楷体"/>
          <w:color w:val="000000"/>
          <w:sz w:val="32"/>
          <w:szCs w:val="32"/>
        </w:rPr>
        <w:t>Ctrl+Shift+9</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Ctrl+Shift+0</w:t>
      </w:r>
      <w:r w:rsidRPr="00B1341F">
        <w:rPr>
          <w:rFonts w:ascii="华文楷体" w:eastAsia="华文楷体" w:hAnsi="华文楷体" w:hint="eastAsia"/>
          <w:color w:val="000000"/>
          <w:sz w:val="32"/>
          <w:szCs w:val="32"/>
        </w:rPr>
        <w:t>”组合键。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当然如果要隐藏的行或者列比较多时，用这上述两种方法还是显得有点麻烦，这时可以试试利用“</w:t>
      </w:r>
      <w:r w:rsidRPr="00B1341F">
        <w:rPr>
          <w:rFonts w:ascii="华文楷体" w:eastAsia="华文楷体" w:hAnsi="华文楷体"/>
          <w:color w:val="000000"/>
          <w:sz w:val="32"/>
          <w:szCs w:val="32"/>
        </w:rPr>
        <w:t>Shift+Alt+</w:t>
      </w:r>
      <w:r w:rsidRPr="00B1341F">
        <w:rPr>
          <w:rFonts w:ascii="华文楷体" w:eastAsia="华文楷体" w:hAnsi="华文楷体" w:hint="eastAsia"/>
          <w:color w:val="000000"/>
          <w:sz w:val="32"/>
          <w:szCs w:val="32"/>
        </w:rPr>
        <w:t>→（右方向键）”组合键来隐藏。首先利用“</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”键来选择所有要隐藏的行或者列，然后同时按下“</w:t>
      </w:r>
      <w:r w:rsidRPr="00B1341F">
        <w:rPr>
          <w:rFonts w:ascii="华文楷体" w:eastAsia="华文楷体" w:hAnsi="华文楷体"/>
          <w:color w:val="000000"/>
          <w:sz w:val="32"/>
          <w:szCs w:val="32"/>
        </w:rPr>
        <w:t>Shift+Alt+</w:t>
      </w:r>
      <w:r w:rsidRPr="00B1341F">
        <w:rPr>
          <w:rFonts w:ascii="华文楷体" w:eastAsia="华文楷体" w:hAnsi="华文楷体" w:hint="eastAsia"/>
          <w:color w:val="000000"/>
          <w:sz w:val="32"/>
          <w:szCs w:val="32"/>
        </w:rPr>
        <w:t>→（右方向键）”组合键，这时会弹出“创建组”对话框，如图</w:t>
      </w:r>
      <w:r w:rsidRPr="00B1341F">
        <w:rPr>
          <w:rFonts w:ascii="华文楷体" w:eastAsia="华文楷体" w:hAnsi="华文楷体"/>
          <w:color w:val="000000"/>
          <w:sz w:val="32"/>
          <w:szCs w:val="32"/>
        </w:rPr>
        <w:t>2-7</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6A11D4F7" wp14:editId="4923F74C">
            <wp:extent cx="956945" cy="690880"/>
            <wp:effectExtent l="0" t="0" r="0" b="0"/>
            <wp:docPr id="161" name="图片 16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69088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2-7  </w:t>
      </w:r>
      <w:r w:rsidRPr="00B1341F">
        <w:rPr>
          <w:rFonts w:ascii="华文楷体" w:eastAsia="华文楷体" w:hAnsi="华文楷体" w:cs="Arial" w:hint="eastAsia"/>
          <w:color w:val="000000"/>
          <w:sz w:val="32"/>
          <w:szCs w:val="32"/>
        </w:rPr>
        <w:t>“创建组”对话框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询问要创建的组是行还是列。如何隐藏的是行就选择“行”单选按钮，如果隐藏的是列就选择“列”单选按钮。最后单击“确定”按钮完成。这时在工作表中行或者列的序号处会产生一条黑线，它将刚才选择的所有行或列连接起来，同时在末端会有一个“－”符号。单</w:t>
      </w:r>
      <w:r w:rsidRPr="00B1341F">
        <w:rPr>
          <w:rFonts w:ascii="华文楷体" w:eastAsia="华文楷体" w:hAnsi="华文楷体" w:hint="eastAsia"/>
          <w:color w:val="000000"/>
          <w:sz w:val="32"/>
          <w:szCs w:val="32"/>
        </w:rPr>
        <w:lastRenderedPageBreak/>
        <w:t>击该符号，则所选的行或者列就会组成一个组，从而达到隐藏的效果。同时“－”号会变成“</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”号。要恢复隐藏，只要再单击该“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”号即可。或者按下数字“</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”或“</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”也可以实现。如果要取消分组模式。只需同时按下“</w:t>
      </w:r>
      <w:r w:rsidRPr="00B1341F">
        <w:rPr>
          <w:rFonts w:ascii="华文楷体" w:eastAsia="华文楷体" w:hAnsi="华文楷体"/>
          <w:color w:val="000000"/>
          <w:sz w:val="32"/>
          <w:szCs w:val="32"/>
        </w:rPr>
        <w:t>Shift+Alt+</w:t>
      </w:r>
      <w:r w:rsidRPr="00B1341F">
        <w:rPr>
          <w:rFonts w:ascii="华文楷体" w:eastAsia="华文楷体" w:hAnsi="华文楷体" w:hint="eastAsia"/>
          <w:color w:val="000000"/>
          <w:sz w:val="32"/>
          <w:szCs w:val="32"/>
        </w:rPr>
        <w:t>←（左方向键）”组合即可。</w:t>
      </w:r>
    </w:p>
    <w:p w:rsidR="000C5A4D" w:rsidRPr="00B1341F" w:rsidRDefault="000C5A4D" w:rsidP="000C5A4D">
      <w:pPr>
        <w:pStyle w:val="3"/>
        <w:spacing w:line="432" w:lineRule="auto"/>
        <w:rPr>
          <w:rFonts w:ascii="华文楷体" w:eastAsia="华文楷体" w:hAnsi="华文楷体" w:cs="Arial"/>
          <w:color w:val="000000"/>
          <w:szCs w:val="32"/>
        </w:rPr>
      </w:pPr>
      <w:bookmarkStart w:id="479" w:name="_Toc301960500"/>
      <w:bookmarkStart w:id="480" w:name="_Toc51592255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恢复被隐藏的行或列的快捷方式</w:t>
      </w:r>
      <w:bookmarkEnd w:id="479"/>
      <w:bookmarkEnd w:id="48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请问除了使用“取消隐藏”命令外，还有什么更快捷的方法来实现找出已经被隐藏的行或列吗？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答：要取消隐藏的行其实有更简单的方法。例如要恢复被隐藏的第</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行，可以执行如下操作：首先将鼠标指针移动到第</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行和第</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行之间的位置，当鼠标的指针变成横向为“＝”号，纵向为黑色实心双箭头的十字形状时，执行用鼠标左键双击操作，这样被隐藏的行就会显示出来了。这种方法比用“取消隐藏”命令要快捷的多。取消列的隐藏方法同上所述。</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481" w:name="_Toc301960501"/>
      <w:bookmarkStart w:id="482" w:name="_Toc51592255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2.1.22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在常规格式下输入分数</w:t>
      </w:r>
      <w:bookmarkEnd w:id="481"/>
      <w:bookmarkEnd w:id="48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当在工作表的单元格中输入如“</w:t>
      </w:r>
      <w:r w:rsidRPr="00B1341F">
        <w:rPr>
          <w:rFonts w:ascii="华文楷体" w:eastAsia="华文楷体" w:hAnsi="华文楷体"/>
          <w:color w:val="000000"/>
          <w:sz w:val="32"/>
          <w:szCs w:val="32"/>
        </w:rPr>
        <w:t>2/5</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6/7</w:t>
      </w:r>
      <w:r w:rsidRPr="00B1341F">
        <w:rPr>
          <w:rFonts w:ascii="华文楷体" w:eastAsia="华文楷体" w:hAnsi="华文楷体" w:hint="eastAsia"/>
          <w:color w:val="000000"/>
          <w:sz w:val="32"/>
          <w:szCs w:val="32"/>
        </w:rPr>
        <w:t>”等形式的分数时。系统都会自动将其转换为日期格式。所以每次都要先将单元格格式设置为“分数”后才可以正确显示。难道就没有办法可以在常规格式下直接输入分数吗？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答：在“常规”模式实现分数的输入是可以实现的，而且还是非常简单的。只要在输入分数前，先输入“</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＋空格符”。然后再在后面输入分数即可，如输入“</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2/3</w:t>
      </w:r>
      <w:r w:rsidRPr="00B1341F">
        <w:rPr>
          <w:rFonts w:ascii="华文楷体" w:eastAsia="华文楷体" w:hAnsi="华文楷体" w:hint="eastAsia"/>
          <w:color w:val="000000"/>
          <w:sz w:val="32"/>
          <w:szCs w:val="32"/>
        </w:rPr>
        <w:t>”（□表示空格）即正确显示为“</w:t>
      </w:r>
      <w:r w:rsidRPr="00B1341F">
        <w:rPr>
          <w:rFonts w:ascii="华文楷体" w:eastAsia="华文楷体" w:hAnsi="华文楷体"/>
          <w:color w:val="000000"/>
          <w:sz w:val="32"/>
          <w:szCs w:val="32"/>
        </w:rPr>
        <w:t>2/3</w:t>
      </w:r>
      <w:r w:rsidRPr="00B1341F">
        <w:rPr>
          <w:rFonts w:ascii="华文楷体" w:eastAsia="华文楷体" w:hAnsi="华文楷体" w:hint="eastAsia"/>
          <w:color w:val="000000"/>
          <w:sz w:val="32"/>
          <w:szCs w:val="32"/>
        </w:rPr>
        <w:t>”。需要注意的是，利用此方法输入的分数的分母不能超过</w:t>
      </w:r>
      <w:r w:rsidRPr="00B1341F">
        <w:rPr>
          <w:rFonts w:ascii="华文楷体" w:eastAsia="华文楷体" w:hAnsi="华文楷体"/>
          <w:color w:val="000000"/>
          <w:sz w:val="32"/>
          <w:szCs w:val="32"/>
        </w:rPr>
        <w:t>99</w:t>
      </w:r>
      <w:r w:rsidRPr="00B1341F">
        <w:rPr>
          <w:rFonts w:ascii="华文楷体" w:eastAsia="华文楷体" w:hAnsi="华文楷体" w:hint="eastAsia"/>
          <w:color w:val="000000"/>
          <w:sz w:val="32"/>
          <w:szCs w:val="32"/>
        </w:rPr>
        <w:t>，否则输入结果显示将被替换为分母小于或等于</w:t>
      </w:r>
      <w:r w:rsidRPr="00B1341F">
        <w:rPr>
          <w:rFonts w:ascii="华文楷体" w:eastAsia="华文楷体" w:hAnsi="华文楷体"/>
          <w:color w:val="000000"/>
          <w:sz w:val="32"/>
          <w:szCs w:val="32"/>
        </w:rPr>
        <w:t>99</w:t>
      </w:r>
      <w:r w:rsidRPr="00B1341F">
        <w:rPr>
          <w:rFonts w:ascii="华文楷体" w:eastAsia="华文楷体" w:hAnsi="华文楷体" w:hint="eastAsia"/>
          <w:color w:val="000000"/>
          <w:sz w:val="32"/>
          <w:szCs w:val="32"/>
        </w:rPr>
        <w:t>的分数。如输入“</w:t>
      </w:r>
      <w:r w:rsidRPr="00B1341F">
        <w:rPr>
          <w:rFonts w:ascii="华文楷体" w:eastAsia="华文楷体" w:hAnsi="华文楷体"/>
          <w:color w:val="000000"/>
          <w:sz w:val="32"/>
          <w:szCs w:val="32"/>
        </w:rPr>
        <w:t>2/101</w:t>
      </w:r>
      <w:r w:rsidRPr="00B1341F">
        <w:rPr>
          <w:rFonts w:ascii="华文楷体" w:eastAsia="华文楷体" w:hAnsi="华文楷体" w:hint="eastAsia"/>
          <w:color w:val="000000"/>
          <w:sz w:val="32"/>
          <w:szCs w:val="32"/>
        </w:rPr>
        <w:t>”，系统会将其转换为近似值“</w:t>
      </w:r>
      <w:r w:rsidRPr="00B1341F">
        <w:rPr>
          <w:rFonts w:ascii="华文楷体" w:eastAsia="华文楷体" w:hAnsi="华文楷体"/>
          <w:color w:val="000000"/>
          <w:sz w:val="32"/>
          <w:szCs w:val="32"/>
        </w:rPr>
        <w:t>1/50</w:t>
      </w:r>
      <w:r w:rsidRPr="00B1341F">
        <w:rPr>
          <w:rFonts w:ascii="华文楷体" w:eastAsia="华文楷体" w:hAnsi="华文楷体" w:hint="eastAsia"/>
          <w:color w:val="000000"/>
          <w:sz w:val="32"/>
          <w:szCs w:val="32"/>
        </w:rPr>
        <w:t>”。</w:t>
      </w:r>
    </w:p>
    <w:p w:rsidR="000C5A4D" w:rsidRPr="00B1341F" w:rsidRDefault="000C5A4D" w:rsidP="000C5A4D">
      <w:pPr>
        <w:pStyle w:val="3"/>
        <w:spacing w:line="432" w:lineRule="auto"/>
        <w:rPr>
          <w:rFonts w:ascii="华文楷体" w:eastAsia="华文楷体" w:hAnsi="华文楷体" w:cs="Arial"/>
          <w:color w:val="000000"/>
          <w:szCs w:val="32"/>
        </w:rPr>
      </w:pPr>
      <w:bookmarkStart w:id="483" w:name="_Toc301960502"/>
      <w:bookmarkStart w:id="484" w:name="_Toc51592255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在单元格中自动输入时间和日期</w:t>
      </w:r>
      <w:bookmarkEnd w:id="483"/>
      <w:bookmarkEnd w:id="48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日期和时间的输入形式太麻烦，而且有时记不清楚。请问有什么方法让系统自动输入时间和日期吗？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答：可以执行以下方法来实现：选中需输入的单元格，直接按下“</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；”组合键可输入当前日期；如果直接按下“</w:t>
      </w:r>
      <w:r w:rsidRPr="00B1341F">
        <w:rPr>
          <w:rFonts w:ascii="华文楷体" w:eastAsia="华文楷体" w:hAnsi="华文楷体"/>
          <w:color w:val="000000"/>
          <w:sz w:val="32"/>
          <w:szCs w:val="32"/>
        </w:rPr>
        <w:t>Ctrl+Shift+</w:t>
      </w:r>
      <w:r w:rsidRPr="00B1341F">
        <w:rPr>
          <w:rFonts w:ascii="华文楷体" w:eastAsia="华文楷体" w:hAnsi="华文楷体" w:hint="eastAsia"/>
          <w:color w:val="000000"/>
          <w:sz w:val="32"/>
          <w:szCs w:val="32"/>
        </w:rPr>
        <w:t>；”组合键即可输入当前时间；当然也可以在单元格中先输入其他文字然后再按以上组合键，如先输入“当前时间为：”再按下“</w:t>
      </w:r>
      <w:r w:rsidRPr="00B1341F">
        <w:rPr>
          <w:rFonts w:ascii="华文楷体" w:eastAsia="华文楷体" w:hAnsi="华文楷体"/>
          <w:color w:val="000000"/>
          <w:sz w:val="32"/>
          <w:szCs w:val="32"/>
        </w:rPr>
        <w:t>Ctrl+ Shift+</w:t>
      </w:r>
      <w:r w:rsidRPr="00B1341F">
        <w:rPr>
          <w:rFonts w:ascii="华文楷体" w:eastAsia="华文楷体" w:hAnsi="华文楷体" w:hint="eastAsia"/>
          <w:color w:val="000000"/>
          <w:sz w:val="32"/>
          <w:szCs w:val="32"/>
        </w:rPr>
        <w:t>；”</w:t>
      </w:r>
      <w:r w:rsidRPr="00B1341F">
        <w:rPr>
          <w:rFonts w:ascii="华文楷体" w:eastAsia="华文楷体" w:hAnsi="华文楷体" w:hint="eastAsia"/>
          <w:color w:val="000000"/>
          <w:sz w:val="32"/>
          <w:szCs w:val="32"/>
        </w:rPr>
        <w:lastRenderedPageBreak/>
        <w:t>组合键，就会在单元格中显示“当前时间为：</w:t>
      </w:r>
      <w:r w:rsidRPr="00B1341F">
        <w:rPr>
          <w:rFonts w:ascii="华文楷体" w:eastAsia="华文楷体" w:hAnsi="华文楷体"/>
          <w:color w:val="000000"/>
          <w:sz w:val="32"/>
          <w:szCs w:val="32"/>
        </w:rPr>
        <w:t>16</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27</w:t>
      </w:r>
      <w:r w:rsidRPr="00B1341F">
        <w:rPr>
          <w:rFonts w:ascii="华文楷体" w:eastAsia="华文楷体" w:hAnsi="华文楷体" w:hint="eastAsia"/>
          <w:color w:val="000000"/>
          <w:sz w:val="32"/>
          <w:szCs w:val="32"/>
        </w:rPr>
        <w:t>”这样的结果。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以上方法美中不足的是输入的时间和日期是固定不变的。如果希望日期、时间随当前系统的日期、时间自动更新，则可以利用函数来实现。输入“</w:t>
      </w:r>
      <w:r w:rsidRPr="00B1341F">
        <w:rPr>
          <w:rFonts w:ascii="华文楷体" w:eastAsia="华文楷体" w:hAnsi="华文楷体"/>
          <w:color w:val="000000"/>
          <w:sz w:val="32"/>
          <w:szCs w:val="32"/>
        </w:rPr>
        <w:t>=today()</w:t>
      </w:r>
      <w:r w:rsidRPr="00B1341F">
        <w:rPr>
          <w:rFonts w:ascii="华文楷体" w:eastAsia="华文楷体" w:hAnsi="华文楷体" w:hint="eastAsia"/>
          <w:color w:val="000000"/>
          <w:sz w:val="32"/>
          <w:szCs w:val="32"/>
        </w:rPr>
        <w:t>”得到当前系统日期的函数，输入“</w:t>
      </w:r>
      <w:r w:rsidRPr="00B1341F">
        <w:rPr>
          <w:rFonts w:ascii="华文楷体" w:eastAsia="华文楷体" w:hAnsi="华文楷体"/>
          <w:color w:val="000000"/>
          <w:sz w:val="32"/>
          <w:szCs w:val="32"/>
        </w:rPr>
        <w:t>=now()</w:t>
      </w:r>
      <w:r w:rsidRPr="00B1341F">
        <w:rPr>
          <w:rFonts w:ascii="华文楷体" w:eastAsia="华文楷体" w:hAnsi="华文楷体" w:hint="eastAsia"/>
          <w:color w:val="000000"/>
          <w:sz w:val="32"/>
          <w:szCs w:val="32"/>
        </w:rPr>
        <w:t>”得到当前系统时间和日期的函数。</w:t>
      </w:r>
    </w:p>
    <w:p w:rsidR="000C5A4D" w:rsidRPr="00B1341F" w:rsidRDefault="000C5A4D" w:rsidP="000C5A4D">
      <w:pPr>
        <w:pStyle w:val="3"/>
        <w:spacing w:line="432" w:lineRule="auto"/>
        <w:rPr>
          <w:rFonts w:ascii="华文楷体" w:eastAsia="华文楷体" w:hAnsi="华文楷体" w:cs="Arial"/>
          <w:color w:val="000000"/>
          <w:szCs w:val="32"/>
        </w:rPr>
      </w:pPr>
      <w:bookmarkStart w:id="485" w:name="_Toc301960503"/>
      <w:bookmarkStart w:id="486" w:name="_Toc51592255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移动单元格中公式计算的结果</w:t>
      </w:r>
      <w:bookmarkEnd w:id="485"/>
      <w:bookmarkEnd w:id="48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一般地，可以通过在单元格中输入公式自动计算出数据的结果。但是将这个计算结果移动到其他单元格时，结果都变成了“</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”，这是怎么回事？该如何解决？</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操作来解决：单击“工具”菜单中的“选项”命令，再选择“重新计算”选项卡。选择“手动重算”复选框，同时取消选择“保存前自动重算”复选框，使其无效，最后单击“确定”按钮即可。这样就可以通过“复制”和“粘贴”命令来正确移动公式计算出的结果了。</w:t>
      </w:r>
    </w:p>
    <w:p w:rsidR="000C5A4D" w:rsidRPr="00B1341F" w:rsidRDefault="000C5A4D" w:rsidP="000C5A4D">
      <w:pPr>
        <w:pStyle w:val="3"/>
        <w:spacing w:line="432" w:lineRule="auto"/>
        <w:rPr>
          <w:rFonts w:ascii="华文楷体" w:eastAsia="华文楷体" w:hAnsi="华文楷体" w:cs="Arial"/>
          <w:color w:val="000000"/>
          <w:szCs w:val="32"/>
        </w:rPr>
      </w:pPr>
      <w:bookmarkStart w:id="487" w:name="_Toc301960504"/>
      <w:bookmarkStart w:id="488" w:name="_Toc51592256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以图片格式插入</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中的文本内容</w:t>
      </w:r>
      <w:bookmarkEnd w:id="487"/>
      <w:bookmarkEnd w:id="48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请问在不用截图软件的情况下，可以直接将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文档</w:t>
      </w:r>
      <w:r w:rsidRPr="00B1341F">
        <w:rPr>
          <w:rFonts w:ascii="华文楷体" w:eastAsia="华文楷体" w:hAnsi="华文楷体" w:hint="eastAsia"/>
          <w:color w:val="000000"/>
          <w:sz w:val="32"/>
          <w:szCs w:val="32"/>
        </w:rPr>
        <w:lastRenderedPageBreak/>
        <w:t>中的某些文本内容以图片格式插入工作表的单元格中吗？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答：当然可以，可以直接利用系统的内置功能实现文本内容到图片格式的转换。具体操作如下：在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编辑界面，先选定需要插入的文字内容，然后利用“复制”命令将其复制到系统剪贴板中。然后在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环境下，选定要插入该图片的单元格，再按住“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”键，同时单击“编辑”菜单中的“粘贴图片”命令。这样即可将剪贴板中的内容转换成图片格式并插入到工作表中。如果选择的是“粘贴链接图片”命令，则将图片和工作表建立链接关系。</w:t>
      </w:r>
    </w:p>
    <w:p w:rsidR="000C5A4D" w:rsidRPr="00B1341F" w:rsidRDefault="000C5A4D" w:rsidP="000C5A4D">
      <w:pPr>
        <w:pStyle w:val="3"/>
        <w:spacing w:line="432" w:lineRule="auto"/>
        <w:rPr>
          <w:rFonts w:ascii="华文楷体" w:eastAsia="华文楷体" w:hAnsi="华文楷体" w:cs="Arial"/>
          <w:color w:val="000000"/>
          <w:szCs w:val="32"/>
        </w:rPr>
      </w:pPr>
      <w:bookmarkStart w:id="489" w:name="_Toc301960505"/>
      <w:bookmarkStart w:id="490" w:name="_Toc51592256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求和函数的快捷输入法</w:t>
      </w:r>
      <w:bookmarkEnd w:id="489"/>
      <w:bookmarkEnd w:id="49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求和函数“</w:t>
      </w:r>
      <w:r w:rsidRPr="00B1341F">
        <w:rPr>
          <w:rFonts w:ascii="华文楷体" w:eastAsia="华文楷体" w:hAnsi="华文楷体"/>
          <w:color w:val="000000"/>
          <w:sz w:val="32"/>
          <w:szCs w:val="32"/>
        </w:rPr>
        <w:t>SUM</w:t>
      </w:r>
      <w:r w:rsidRPr="00B1341F">
        <w:rPr>
          <w:rFonts w:ascii="华文楷体" w:eastAsia="华文楷体" w:hAnsi="华文楷体" w:hint="eastAsia"/>
          <w:color w:val="000000"/>
          <w:sz w:val="32"/>
          <w:szCs w:val="32"/>
        </w:rPr>
        <w:t>”可能是我们在工作表文档中使用最多的函数了。请问有什么好办法来快速输入吗？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w:t>
      </w:r>
      <w:r w:rsidRPr="00B1341F">
        <w:rPr>
          <w:rFonts w:ascii="华文楷体" w:eastAsia="华文楷体" w:hAnsi="华文楷体"/>
          <w:color w:val="000000"/>
          <w:sz w:val="32"/>
          <w:szCs w:val="32"/>
        </w:rPr>
        <w:t>SUM</w:t>
      </w:r>
      <w:r w:rsidRPr="00B1341F">
        <w:rPr>
          <w:rFonts w:ascii="华文楷体" w:eastAsia="华文楷体" w:hAnsi="华文楷体" w:hint="eastAsia"/>
          <w:color w:val="000000"/>
          <w:sz w:val="32"/>
          <w:szCs w:val="32"/>
        </w:rPr>
        <w:t>”函数不必每次都直接输入的，可以单击工具栏中的“</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”符号按钮来快速输入。当然还有更快捷的键盘输入，先选择单元格，然后按下“</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”组合键即可。这样不但可以快速输入函数名称，同时还能智能地确认函数的参数。</w:t>
      </w:r>
    </w:p>
    <w:p w:rsidR="000C5A4D" w:rsidRPr="00B1341F" w:rsidRDefault="000C5A4D" w:rsidP="000C5A4D">
      <w:pPr>
        <w:pStyle w:val="3"/>
        <w:spacing w:line="432" w:lineRule="auto"/>
        <w:rPr>
          <w:rFonts w:ascii="华文楷体" w:eastAsia="华文楷体" w:hAnsi="华文楷体" w:cs="Arial"/>
          <w:color w:val="000000"/>
          <w:szCs w:val="32"/>
        </w:rPr>
      </w:pPr>
      <w:bookmarkStart w:id="491" w:name="_Toc301960506"/>
      <w:bookmarkStart w:id="492" w:name="_Toc51592256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2.1.27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快速创建任意大小的连续数据矩阵</w:t>
      </w:r>
      <w:bookmarkEnd w:id="491"/>
      <w:bookmarkEnd w:id="49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要创建一个较大的数据矩阵，且矩阵中的数据是一个有规律的等差序列，请问有什么好的方法来自动实现吗？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答：要创建这样的有规律的数据矩阵，可以试试以下所述的方法：假设要创建一个</w:t>
      </w:r>
      <w:r w:rsidRPr="00B1341F">
        <w:rPr>
          <w:rFonts w:ascii="华文楷体" w:eastAsia="华文楷体" w:hAnsi="华文楷体"/>
          <w:color w:val="000000"/>
          <w:sz w:val="32"/>
          <w:szCs w:val="32"/>
        </w:rPr>
        <w:t>M</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的矩阵，而且矩阵的第一个单元格是</w:t>
      </w:r>
      <w:r w:rsidRPr="00B1341F">
        <w:rPr>
          <w:rFonts w:ascii="华文楷体" w:eastAsia="华文楷体" w:hAnsi="华文楷体"/>
          <w:color w:val="000000"/>
          <w:sz w:val="32"/>
          <w:szCs w:val="32"/>
        </w:rPr>
        <w:t>A1</w:t>
      </w:r>
      <w:r w:rsidRPr="00B1341F">
        <w:rPr>
          <w:rFonts w:ascii="华文楷体" w:eastAsia="华文楷体" w:hAnsi="华文楷体" w:hint="eastAsia"/>
          <w:color w:val="000000"/>
          <w:sz w:val="32"/>
          <w:szCs w:val="32"/>
        </w:rPr>
        <w:t>。先在</w:t>
      </w:r>
      <w:r w:rsidRPr="00B1341F">
        <w:rPr>
          <w:rFonts w:ascii="华文楷体" w:eastAsia="华文楷体" w:hAnsi="华文楷体"/>
          <w:color w:val="000000"/>
          <w:sz w:val="32"/>
          <w:szCs w:val="32"/>
        </w:rPr>
        <w:t>A1</w:t>
      </w:r>
      <w:r w:rsidRPr="00B1341F">
        <w:rPr>
          <w:rFonts w:ascii="华文楷体" w:eastAsia="华文楷体" w:hAnsi="华文楷体" w:hint="eastAsia"/>
          <w:color w:val="000000"/>
          <w:sz w:val="32"/>
          <w:szCs w:val="32"/>
        </w:rPr>
        <w:t>单元格中输入矩阵的第一个数据元素，再在</w:t>
      </w:r>
      <w:r w:rsidRPr="00B1341F">
        <w:rPr>
          <w:rFonts w:ascii="华文楷体" w:eastAsia="华文楷体" w:hAnsi="华文楷体"/>
          <w:color w:val="000000"/>
          <w:sz w:val="32"/>
          <w:szCs w:val="32"/>
        </w:rPr>
        <w:t>A2</w:t>
      </w:r>
      <w:r w:rsidRPr="00B1341F">
        <w:rPr>
          <w:rFonts w:ascii="华文楷体" w:eastAsia="华文楷体" w:hAnsi="华文楷体" w:hint="eastAsia"/>
          <w:color w:val="000000"/>
          <w:sz w:val="32"/>
          <w:szCs w:val="32"/>
        </w:rPr>
        <w:t>单元格中输入下一个数据元素。然后再定位到</w:t>
      </w:r>
      <w:r w:rsidRPr="00B1341F">
        <w:rPr>
          <w:rFonts w:ascii="华文楷体" w:eastAsia="华文楷体" w:hAnsi="华文楷体"/>
          <w:color w:val="000000"/>
          <w:sz w:val="32"/>
          <w:szCs w:val="32"/>
        </w:rPr>
        <w:t>B1</w:t>
      </w:r>
      <w:r w:rsidRPr="00B1341F">
        <w:rPr>
          <w:rFonts w:ascii="华文楷体" w:eastAsia="华文楷体" w:hAnsi="华文楷体" w:hint="eastAsia"/>
          <w:color w:val="000000"/>
          <w:sz w:val="32"/>
          <w:szCs w:val="32"/>
        </w:rPr>
        <w:t>单元格，在其中输入矩阵的第</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个数据元素，在</w:t>
      </w:r>
      <w:r w:rsidRPr="00B1341F">
        <w:rPr>
          <w:rFonts w:ascii="华文楷体" w:eastAsia="华文楷体" w:hAnsi="华文楷体"/>
          <w:color w:val="000000"/>
          <w:sz w:val="32"/>
          <w:szCs w:val="32"/>
        </w:rPr>
        <w:t>B2</w:t>
      </w:r>
      <w:r w:rsidRPr="00B1341F">
        <w:rPr>
          <w:rFonts w:ascii="华文楷体" w:eastAsia="华文楷体" w:hAnsi="华文楷体" w:hint="eastAsia"/>
          <w:color w:val="000000"/>
          <w:sz w:val="32"/>
          <w:szCs w:val="32"/>
        </w:rPr>
        <w:t>单元格中输入第</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个数据元素，这样也就确定了该矩阵的前两行和前两列的四个数据。接下来用鼠标选择这四个单元格，移动鼠标指针至该单元格的右下角填充柄处，当指针变成一个实心的黑色小十字状时，按下鼠标左键延行方向拖动至矩阵的最后一列。松开鼠标后，会生成一个</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行</w:t>
      </w:r>
      <w:r w:rsidRPr="00B1341F">
        <w:rPr>
          <w:rFonts w:ascii="华文楷体" w:eastAsia="华文楷体" w:hAnsi="华文楷体"/>
          <w:color w:val="000000"/>
          <w:sz w:val="32"/>
          <w:szCs w:val="32"/>
        </w:rPr>
        <w:t>N</w:t>
      </w:r>
      <w:r w:rsidRPr="00B1341F">
        <w:rPr>
          <w:rFonts w:ascii="华文楷体" w:eastAsia="华文楷体" w:hAnsi="华文楷体" w:hint="eastAsia"/>
          <w:color w:val="000000"/>
          <w:sz w:val="32"/>
          <w:szCs w:val="32"/>
        </w:rPr>
        <w:t>列的数据矩阵。同样的再选择该矩阵，移动指针到该矩阵的右下角填充柄处，当鼠标再次变成一个实心的黑色十字状时，延列方向执行拖动操作至第</w:t>
      </w:r>
      <w:r w:rsidRPr="00B1341F">
        <w:rPr>
          <w:rFonts w:ascii="华文楷体" w:eastAsia="华文楷体" w:hAnsi="华文楷体"/>
          <w:color w:val="000000"/>
          <w:sz w:val="32"/>
          <w:szCs w:val="32"/>
        </w:rPr>
        <w:t>M</w:t>
      </w:r>
      <w:r w:rsidRPr="00B1341F">
        <w:rPr>
          <w:rFonts w:ascii="华文楷体" w:eastAsia="华文楷体" w:hAnsi="华文楷体" w:hint="eastAsia"/>
          <w:color w:val="000000"/>
          <w:sz w:val="32"/>
          <w:szCs w:val="32"/>
        </w:rPr>
        <w:t>行。这样整个矩阵就自动填充完了。</w:t>
      </w:r>
    </w:p>
    <w:p w:rsidR="000C5A4D" w:rsidRPr="00B1341F" w:rsidRDefault="000C5A4D" w:rsidP="000C5A4D">
      <w:pPr>
        <w:pStyle w:val="3"/>
        <w:spacing w:line="432" w:lineRule="auto"/>
        <w:ind w:left="727" w:hanging="727"/>
        <w:rPr>
          <w:rFonts w:ascii="华文楷体" w:eastAsia="华文楷体" w:hAnsi="华文楷体" w:cs="Arial"/>
          <w:color w:val="000000"/>
          <w:szCs w:val="32"/>
        </w:rPr>
      </w:pPr>
      <w:bookmarkStart w:id="493" w:name="_Toc301960507"/>
      <w:bookmarkStart w:id="494" w:name="_Toc51592256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2.1.28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组合键方式为单元格文字</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添加双下划线</w:t>
      </w:r>
      <w:bookmarkEnd w:id="493"/>
      <w:bookmarkEnd w:id="49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系统提供的下划线按钮只能为单元格文字设置下划线。而如果要设置双下划线，则要利用菜单命令才能完成，请问有更快捷的方法吗？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答：当然有，设置双下划线可以直接利用键盘快捷完成。方法就是先按住“</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”键，然后再单击工具栏上的下划线按钮。</w:t>
      </w:r>
    </w:p>
    <w:p w:rsidR="000C5A4D" w:rsidRPr="00B1341F" w:rsidRDefault="000C5A4D" w:rsidP="000C5A4D">
      <w:pPr>
        <w:pStyle w:val="3"/>
        <w:spacing w:line="432" w:lineRule="auto"/>
        <w:rPr>
          <w:rFonts w:ascii="华文楷体" w:eastAsia="华文楷体" w:hAnsi="华文楷体" w:cs="Arial"/>
          <w:color w:val="000000"/>
          <w:szCs w:val="32"/>
        </w:rPr>
      </w:pPr>
      <w:bookmarkStart w:id="495" w:name="_Toc301960508"/>
      <w:bookmarkStart w:id="496" w:name="_Toc51592256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2.1.29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为单元格文字添加汉语拼音</w:t>
      </w:r>
      <w:bookmarkEnd w:id="495"/>
      <w:bookmarkEnd w:id="49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为什么利用“格式”菜单中“拼音信息”下的“编辑”命令为单元格汉字加注汉语拼音后，系统什么都没显示？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那是因为系统默认的格式是将拼音隐藏的。只要再执行“拼音信息”下的“显示或隐藏”命令就可以看到了。或者可以先执行“显示或隐藏”命令，然后再利用“编辑”命令来输入拼音信息。同时还可以通过“设置”命令来对加注的拼音进行字体大小、对齐方式等相关的设置。</w:t>
      </w:r>
    </w:p>
    <w:p w:rsidR="000C5A4D" w:rsidRPr="00B1341F" w:rsidRDefault="000C5A4D" w:rsidP="000C5A4D">
      <w:pPr>
        <w:pStyle w:val="3"/>
        <w:spacing w:line="432" w:lineRule="auto"/>
        <w:rPr>
          <w:rFonts w:ascii="华文楷体" w:eastAsia="华文楷体" w:hAnsi="华文楷体" w:cs="Arial"/>
          <w:color w:val="000000"/>
          <w:szCs w:val="32"/>
        </w:rPr>
      </w:pPr>
      <w:bookmarkStart w:id="497" w:name="_Toc301960509"/>
      <w:bookmarkStart w:id="498" w:name="_Toc51592256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pacing w:val="-4"/>
            <w:szCs w:val="32"/>
          </w:rPr>
          <w:lastRenderedPageBreak/>
          <w:t>2.1.30</w:t>
        </w:r>
      </w:smartTag>
      <w:r w:rsidRPr="00B1341F">
        <w:rPr>
          <w:rFonts w:ascii="华文楷体" w:eastAsia="华文楷体" w:hAnsi="华文楷体" w:cs="Arial"/>
          <w:color w:val="000000"/>
          <w:spacing w:val="-4"/>
          <w:szCs w:val="32"/>
        </w:rPr>
        <w:t xml:space="preserve">  </w:t>
      </w:r>
      <w:r w:rsidRPr="00B1341F">
        <w:rPr>
          <w:rFonts w:ascii="华文楷体" w:eastAsia="华文楷体" w:hAnsi="华文楷体" w:cs="Arial" w:hint="eastAsia"/>
          <w:color w:val="000000"/>
          <w:spacing w:val="-4"/>
          <w:szCs w:val="32"/>
        </w:rPr>
        <w:t>快速选中所有数据类型相同的单元格</w:t>
      </w:r>
      <w:bookmarkEnd w:id="497"/>
      <w:bookmarkEnd w:id="49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要选择数据类型都是“数字”的单元格来进行操作，可是这些单元格都是分散的，请问有什么好的方法把它们全部找出来吗？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定位”命令来快速地找到这些单元格。具体操作如下：执行“编辑”菜单中的“定位”命令。在弹出的“定位”对话框中，单击“定位条件”按钮。接着会弹出一个“定位条件”对话框，根据需要，选择设置好要查找的单元格类型。例如先选择“常量”项，然后再复选上“数字”项，如图</w:t>
      </w:r>
      <w:r w:rsidRPr="00B1341F">
        <w:rPr>
          <w:rFonts w:ascii="华文楷体" w:eastAsia="华文楷体" w:hAnsi="华文楷体"/>
          <w:color w:val="000000"/>
          <w:sz w:val="32"/>
          <w:szCs w:val="32"/>
        </w:rPr>
        <w:t>2-8</w:t>
      </w:r>
      <w:r w:rsidRPr="00B1341F">
        <w:rPr>
          <w:rFonts w:ascii="华文楷体" w:eastAsia="华文楷体" w:hAnsi="华文楷体" w:hint="eastAsia"/>
          <w:color w:val="000000"/>
          <w:sz w:val="32"/>
          <w:szCs w:val="32"/>
        </w:rPr>
        <w:t>所示。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最后单击“确定”按钮完成即可。这样符合上述条件的单元格全部会被选中。</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3D30A36" wp14:editId="523B66CC">
            <wp:extent cx="1424940" cy="1637665"/>
            <wp:effectExtent l="0" t="0" r="0" b="0"/>
            <wp:docPr id="162" name="图片 16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940" cy="16376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2-8  </w:t>
      </w:r>
      <w:r w:rsidRPr="00B1341F">
        <w:rPr>
          <w:rFonts w:ascii="华文楷体" w:eastAsia="华文楷体" w:hAnsi="华文楷体" w:cs="Arial" w:hint="eastAsia"/>
          <w:color w:val="000000"/>
          <w:sz w:val="32"/>
          <w:szCs w:val="32"/>
        </w:rPr>
        <w:t>设置定位条件</w:t>
      </w:r>
    </w:p>
    <w:p w:rsidR="000C5A4D" w:rsidRPr="00B1341F" w:rsidRDefault="000C5A4D" w:rsidP="000C5A4D">
      <w:pPr>
        <w:pStyle w:val="3"/>
        <w:spacing w:line="432" w:lineRule="auto"/>
        <w:rPr>
          <w:rFonts w:ascii="华文楷体" w:eastAsia="华文楷体" w:hAnsi="华文楷体" w:cs="Arial"/>
          <w:color w:val="000000"/>
          <w:szCs w:val="32"/>
        </w:rPr>
      </w:pPr>
      <w:bookmarkStart w:id="499" w:name="_Toc301960510"/>
      <w:bookmarkStart w:id="500" w:name="_Toc51592256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利用“记录单”为行或列添加数据</w:t>
      </w:r>
      <w:bookmarkEnd w:id="499"/>
      <w:bookmarkEnd w:id="50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如果工作表文档中数据较多，由于屏幕大小的限制，在</w:t>
      </w:r>
      <w:r w:rsidRPr="00B1341F">
        <w:rPr>
          <w:rFonts w:ascii="华文楷体" w:eastAsia="华文楷体" w:hAnsi="华文楷体" w:hint="eastAsia"/>
          <w:color w:val="000000"/>
          <w:sz w:val="32"/>
          <w:szCs w:val="32"/>
        </w:rPr>
        <w:lastRenderedPageBreak/>
        <w:t>输入超过显示区域单元格的数据时，一般都是要利用滚动条来定位显示区域。这样操作往往不是很准确，请问有更好的方法来实现吗？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答：可以利用“记录单”方式来直接输入数据，而无需理会单元格位置的变化。不过具体操作时，行和列的输入稍有不同，下面一一来说明：</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对于列数据的输入。先单击列标题来选择整列，然后单击“数据”菜单中的“记录单”命令，这时系统会弹出一个对话框，直接单击“确定”按钮，在弹出的另一对话框中进行数据输入即可，如图</w:t>
      </w:r>
      <w:r w:rsidRPr="00B1341F">
        <w:rPr>
          <w:rFonts w:ascii="华文楷体" w:eastAsia="华文楷体" w:hAnsi="华文楷体"/>
          <w:color w:val="000000"/>
          <w:sz w:val="32"/>
          <w:szCs w:val="32"/>
        </w:rPr>
        <w:t>2-9</w:t>
      </w:r>
      <w:r w:rsidRPr="00B1341F">
        <w:rPr>
          <w:rFonts w:ascii="华文楷体" w:eastAsia="华文楷体" w:hAnsi="华文楷体" w:hint="eastAsia"/>
          <w:color w:val="000000"/>
          <w:sz w:val="32"/>
          <w:szCs w:val="32"/>
        </w:rPr>
        <w:t>所示。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输入完成后，按“</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”键自动跳转至下一空白单元格中（当然也可以单击滚动条下边的黑色三角符号来跳转），继续输入数据。输入完成后单击“关闭”按钮完成即可。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如果是要按行方向来输入数据，操作与前面稍有不同。首先不能利用单击行标记的方法来选择整行，否则会因为字段太多而出错，所以只能用拖动操作来选择。在数据输入时，不能用“</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”键来跳转到下一个空白单元格，因为如果按此键，系统会跳转到下一行来输入数据，但是可以用“</w:t>
      </w:r>
      <w:r w:rsidRPr="00B1341F">
        <w:rPr>
          <w:rFonts w:ascii="华文楷体" w:eastAsia="华文楷体" w:hAnsi="华文楷体"/>
          <w:color w:val="000000"/>
          <w:sz w:val="32"/>
          <w:szCs w:val="32"/>
        </w:rPr>
        <w:t>Tab</w:t>
      </w:r>
      <w:r w:rsidRPr="00B1341F">
        <w:rPr>
          <w:rFonts w:ascii="华文楷体" w:eastAsia="华文楷体" w:hAnsi="华文楷体" w:hint="eastAsia"/>
          <w:color w:val="000000"/>
          <w:sz w:val="32"/>
          <w:szCs w:val="32"/>
        </w:rPr>
        <w:t>”键来跳转。</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4BE38E41" wp14:editId="73D52DE6">
            <wp:extent cx="1212215" cy="1616075"/>
            <wp:effectExtent l="0" t="0" r="0" b="0"/>
            <wp:docPr id="163" name="图片 163"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2215" cy="1616075"/>
                    </a:xfrm>
                    <a:prstGeom prst="rect">
                      <a:avLst/>
                    </a:prstGeom>
                    <a:noFill/>
                    <a:ln>
                      <a:noFill/>
                    </a:ln>
                  </pic:spPr>
                </pic:pic>
              </a:graphicData>
            </a:graphic>
          </wp:inline>
        </w:drawing>
      </w:r>
      <w:r w:rsidRPr="00B1341F">
        <w:rPr>
          <w:rFonts w:ascii="华文楷体" w:eastAsia="华文楷体" w:hAnsi="华文楷体" w:cs="Arial"/>
          <w:color w:val="000000"/>
          <w:sz w:val="32"/>
          <w:szCs w:val="32"/>
        </w:rPr>
        <w:t> </w:t>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2-9  </w:t>
      </w:r>
      <w:r w:rsidRPr="00B1341F">
        <w:rPr>
          <w:rFonts w:ascii="华文楷体" w:eastAsia="华文楷体" w:hAnsi="华文楷体" w:cs="Arial" w:hint="eastAsia"/>
          <w:color w:val="000000"/>
          <w:sz w:val="32"/>
          <w:szCs w:val="32"/>
        </w:rPr>
        <w:t>输入数据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最后需要共同注意的是，不管是行输入或是列输入数据，由于系统默认是将第一行和第一列作为记录名称和字段名称，所以所有输入的数据都是从第二行和第二列开始的。</w:t>
      </w:r>
    </w:p>
    <w:p w:rsidR="000C5A4D" w:rsidRPr="00B1341F" w:rsidRDefault="000C5A4D" w:rsidP="000C5A4D">
      <w:pPr>
        <w:pStyle w:val="3"/>
        <w:spacing w:line="432" w:lineRule="auto"/>
        <w:rPr>
          <w:rFonts w:ascii="华文楷体" w:eastAsia="华文楷体" w:hAnsi="华文楷体" w:cs="Arial"/>
          <w:color w:val="000000"/>
          <w:szCs w:val="32"/>
        </w:rPr>
      </w:pPr>
      <w:bookmarkStart w:id="501" w:name="_Toc301960511"/>
      <w:bookmarkStart w:id="502" w:name="_Toc51592256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不输入公式直接查看结果</w:t>
      </w:r>
      <w:bookmarkEnd w:id="501"/>
      <w:bookmarkEnd w:id="50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当要计算工作表中的数据时，一般都是利用公式或函数来得到结果。可是假如仅仅只是想查看一下结果，并不需要在单元格中建立记录数据。请问有什么办法实现吗？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答：可以选择要计算结果的所有单元格，然后看看编辑窗口最下方的状态栏上，是不是自动显示了“求和</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的字样呢？如果还想查看其他的运算结果，只需移动鼠标指针到状态栏任意区域，然后用鼠标右键单击，在弹出的菜单中单击要进行相应的运算操作命令，在状态栏就会显示相应的计算结果。这些操作包括：均值、</w:t>
      </w:r>
      <w:r w:rsidRPr="00B1341F">
        <w:rPr>
          <w:rFonts w:ascii="华文楷体" w:eastAsia="华文楷体" w:hAnsi="华文楷体" w:hint="eastAsia"/>
          <w:color w:val="000000"/>
          <w:sz w:val="32"/>
          <w:szCs w:val="32"/>
        </w:rPr>
        <w:lastRenderedPageBreak/>
        <w:t>计数、计数值、求和等。</w:t>
      </w:r>
    </w:p>
    <w:p w:rsidR="000C5A4D" w:rsidRPr="00B1341F" w:rsidRDefault="000C5A4D" w:rsidP="000C5A4D">
      <w:pPr>
        <w:pStyle w:val="3"/>
        <w:spacing w:line="432" w:lineRule="auto"/>
        <w:rPr>
          <w:rFonts w:ascii="华文楷体" w:eastAsia="华文楷体" w:hAnsi="华文楷体" w:cs="Arial"/>
          <w:color w:val="000000"/>
          <w:szCs w:val="32"/>
        </w:rPr>
      </w:pPr>
      <w:bookmarkStart w:id="503" w:name="_Toc301960512"/>
      <w:bookmarkStart w:id="504" w:name="_Toc51592256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批量为单元格数据添加单位</w:t>
      </w:r>
      <w:bookmarkEnd w:id="503"/>
      <w:bookmarkEnd w:id="50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在许多的场合中，我们都需要为单元格数据添加单位，如果每输入一个数据，就添加一个单位，这样操作起来实在太麻烦费事了。请问可以在数据输入后一次性批量完成吗？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按以下操作来实现批量输入单位：选中所有要添加单位的单元格，然后单击“格式”菜单中的“单元格”命令，在弹出的对话框中选择“数字”选项卡，然后在“分类”列表中选择“自定义”项。再在右边的“类型”列表选择框中选择适合的数字格式（例如：如果是小数形式，则选择“</w:t>
      </w:r>
      <w:r w:rsidRPr="00B1341F">
        <w:rPr>
          <w:rFonts w:ascii="华文楷体" w:eastAsia="华文楷体" w:hAnsi="华文楷体"/>
          <w:color w:val="000000"/>
          <w:sz w:val="32"/>
          <w:szCs w:val="32"/>
        </w:rPr>
        <w:t>0.00</w:t>
      </w:r>
      <w:r w:rsidRPr="00B1341F">
        <w:rPr>
          <w:rFonts w:ascii="华文楷体" w:eastAsia="华文楷体" w:hAnsi="华文楷体" w:hint="eastAsia"/>
          <w:color w:val="000000"/>
          <w:sz w:val="32"/>
          <w:szCs w:val="32"/>
        </w:rPr>
        <w:t>”），在“类型”文本框中的该数字格式后添加“单位名称”（如：</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元</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，注意是英文输入法中的引号），如图</w:t>
      </w:r>
      <w:r w:rsidRPr="00B1341F">
        <w:rPr>
          <w:rFonts w:ascii="华文楷体" w:eastAsia="华文楷体" w:hAnsi="华文楷体"/>
          <w:color w:val="000000"/>
          <w:sz w:val="32"/>
          <w:szCs w:val="32"/>
        </w:rPr>
        <w:t>2-10</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44ECC09" wp14:editId="6DF65C4B">
            <wp:extent cx="2211705" cy="1977390"/>
            <wp:effectExtent l="0" t="0" r="0" b="0"/>
            <wp:docPr id="164" name="图片 16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1705" cy="19773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2-10  </w:t>
      </w:r>
      <w:r w:rsidRPr="00B1341F">
        <w:rPr>
          <w:rFonts w:ascii="华文楷体" w:eastAsia="华文楷体" w:hAnsi="华文楷体" w:cs="Arial" w:hint="eastAsia"/>
          <w:color w:val="000000"/>
          <w:sz w:val="32"/>
          <w:szCs w:val="32"/>
        </w:rPr>
        <w:t>输入数据单位</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最后单击“确定”按钮返回即可。这样刚才选择的所有单元格数据后都自动加上设置好的单位了。</w:t>
      </w:r>
    </w:p>
    <w:p w:rsidR="000C5A4D" w:rsidRPr="00B1341F" w:rsidRDefault="000C5A4D" w:rsidP="000C5A4D">
      <w:pPr>
        <w:pStyle w:val="3"/>
        <w:spacing w:line="432" w:lineRule="auto"/>
        <w:rPr>
          <w:rFonts w:ascii="华文楷体" w:eastAsia="华文楷体" w:hAnsi="华文楷体" w:cs="Arial"/>
          <w:color w:val="000000"/>
          <w:szCs w:val="32"/>
        </w:rPr>
      </w:pPr>
      <w:bookmarkStart w:id="505" w:name="_Toc301960513"/>
      <w:bookmarkStart w:id="506" w:name="_Toc51592256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启用记忆功能输入单元格数据</w:t>
      </w:r>
      <w:bookmarkEnd w:id="505"/>
      <w:bookmarkEnd w:id="50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在一些网页填写注册信息时，如果输入的内容以前曾经输入过，只要输入前面一个或几个字符，系统就会自动输入其余的内容。请问在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的单元格数据输入有这种功能吗？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答：这种功能叫做自动记忆功能。在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中也是可以实现的。具体设置如下：单击“工具”菜单中的“选项”命令，在弹出的对话框中单击“编辑”选项卡，选择“记忆式键入”复选框，如图</w:t>
      </w:r>
      <w:r w:rsidRPr="00B1341F">
        <w:rPr>
          <w:rFonts w:ascii="华文楷体" w:eastAsia="华文楷体" w:hAnsi="华文楷体"/>
          <w:color w:val="000000"/>
          <w:sz w:val="32"/>
          <w:szCs w:val="32"/>
        </w:rPr>
        <w:t>2-11</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F3FA016" wp14:editId="66ED22C3">
            <wp:extent cx="2594610" cy="1637665"/>
            <wp:effectExtent l="0" t="0" r="0" b="0"/>
            <wp:docPr id="165" name="图片 16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4610" cy="16376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2-11  </w:t>
      </w:r>
      <w:r w:rsidRPr="00B1341F">
        <w:rPr>
          <w:rFonts w:ascii="华文楷体" w:eastAsia="华文楷体" w:hAnsi="华文楷体" w:cs="Arial" w:hint="eastAsia"/>
          <w:color w:val="000000"/>
          <w:sz w:val="32"/>
          <w:szCs w:val="32"/>
        </w:rPr>
        <w:t>选择“记忆式键入”复选框</w:t>
      </w:r>
    </w:p>
    <w:p w:rsidR="000C5A4D" w:rsidRPr="00B1341F" w:rsidRDefault="000C5A4D" w:rsidP="000C5A4D">
      <w:pPr>
        <w:spacing w:before="100" w:beforeAutospacing="1" w:after="100" w:afterAutospacing="1" w:line="432" w:lineRule="auto"/>
        <w:jc w:val="center"/>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最后单击“确定”按钮即可。</w:t>
      </w:r>
    </w:p>
    <w:p w:rsidR="000C5A4D" w:rsidRPr="00B1341F" w:rsidRDefault="000C5A4D" w:rsidP="000C5A4D">
      <w:pPr>
        <w:pStyle w:val="3"/>
        <w:spacing w:line="432" w:lineRule="auto"/>
        <w:ind w:left="756" w:hanging="756"/>
        <w:rPr>
          <w:rFonts w:ascii="华文楷体" w:eastAsia="华文楷体" w:hAnsi="华文楷体" w:cs="Arial"/>
          <w:color w:val="000000"/>
          <w:szCs w:val="32"/>
        </w:rPr>
      </w:pPr>
      <w:bookmarkStart w:id="507" w:name="_Toc301960514"/>
      <w:bookmarkStart w:id="508" w:name="_Toc51592257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2.1.35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利用“选择性粘贴”命令将文本</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格式转化为数值</w:t>
      </w:r>
      <w:bookmarkEnd w:id="507"/>
      <w:bookmarkEnd w:id="50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在通过导入操作得到的工作表数据中，许多数据格式都是文本格式的，无法利用函数或公式来直接进行运算。但是如果一个一个地改又很麻烦，请问有什么更好的办法来实现转换吗？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答：对这种通过特殊途径得到的数据文档，可以通过以下方法来实现快速批量转换格式：先在该数据文档的空白单元格中输入一个数值型数据如“</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然后利用“复制”命令将其复制到剪贴板中。接着选择所有需要格式转换的单元格，再单击“编辑”菜单中的“选择性粘贴”命令，在弹出的“选择性粘贴”对话框中选择“运算”项下的“乘”或者“除”单选按钮，如图</w:t>
      </w:r>
      <w:r w:rsidRPr="00B1341F">
        <w:rPr>
          <w:rFonts w:ascii="华文楷体" w:eastAsia="华文楷体" w:hAnsi="华文楷体"/>
          <w:color w:val="000000"/>
          <w:sz w:val="32"/>
          <w:szCs w:val="32"/>
        </w:rPr>
        <w:t>2-12</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25B8A94" wp14:editId="7CE00D47">
            <wp:extent cx="1584325" cy="1584325"/>
            <wp:effectExtent l="0" t="0" r="0" b="0"/>
            <wp:docPr id="166" name="图片 16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0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4325" cy="158432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2-12  </w:t>
      </w:r>
      <w:r w:rsidRPr="00B1341F">
        <w:rPr>
          <w:rFonts w:ascii="华文楷体" w:eastAsia="华文楷体" w:hAnsi="华文楷体" w:cs="Arial" w:hint="eastAsia"/>
          <w:color w:val="000000"/>
          <w:sz w:val="32"/>
          <w:szCs w:val="32"/>
        </w:rPr>
        <w:t>将文本格式转化为数值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最后单击“确定”按钮完成即可。这样，所有的单元格</w:t>
      </w:r>
      <w:r w:rsidRPr="00B1341F">
        <w:rPr>
          <w:rFonts w:ascii="华文楷体" w:eastAsia="华文楷体" w:hAnsi="华文楷体" w:hint="eastAsia"/>
          <w:color w:val="000000"/>
          <w:sz w:val="32"/>
          <w:szCs w:val="32"/>
        </w:rPr>
        <w:lastRenderedPageBreak/>
        <w:t>都会转换为数值格式了。</w:t>
      </w:r>
    </w:p>
    <w:p w:rsidR="000C5A4D" w:rsidRPr="00B1341F" w:rsidRDefault="000C5A4D" w:rsidP="000C5A4D">
      <w:pPr>
        <w:pStyle w:val="3"/>
        <w:spacing w:line="432" w:lineRule="auto"/>
        <w:rPr>
          <w:rFonts w:ascii="华文楷体" w:eastAsia="华文楷体" w:hAnsi="华文楷体" w:cs="Arial"/>
          <w:color w:val="000000"/>
          <w:szCs w:val="32"/>
        </w:rPr>
      </w:pPr>
      <w:bookmarkStart w:id="509" w:name="_Toc301960515"/>
      <w:bookmarkStart w:id="510" w:name="_Toc51592257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去除单元格中的“</w:t>
      </w:r>
      <w:r w:rsidRPr="00B1341F">
        <w:rPr>
          <w:rFonts w:ascii="华文楷体" w:eastAsia="华文楷体" w:hAnsi="华文楷体" w:cs="Arial"/>
          <w:color w:val="000000"/>
          <w:szCs w:val="32"/>
        </w:rPr>
        <w:t>0</w:t>
      </w:r>
      <w:r w:rsidRPr="00B1341F">
        <w:rPr>
          <w:rFonts w:ascii="华文楷体" w:eastAsia="华文楷体" w:hAnsi="华文楷体" w:cs="Arial" w:hint="eastAsia"/>
          <w:color w:val="000000"/>
          <w:szCs w:val="32"/>
        </w:rPr>
        <w:t>”</w:t>
      </w:r>
      <w:bookmarkEnd w:id="509"/>
      <w:bookmarkEnd w:id="51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有时在一个工作表中，有许多的“</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”值的单元格，这些单元格没有什么实际意义，而且还影响整个工作表的美观，请问可以将这些“</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”去掉，而又不影响工作表的数据的完整吗？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答：要想去掉这些“</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值单元格，而又不影响工作表数据的完整性，就只有将它们隐藏起来。具体实现方法如下：单击“工具”菜单中的“选项”命令，在弹出的对话框中选择“视图”选项卡，在“窗口选项”区域中取消选择“零值”复选框，最后单击“确定”按钮完成即可，如图</w:t>
      </w:r>
      <w:r w:rsidRPr="00B1341F">
        <w:rPr>
          <w:rFonts w:ascii="华文楷体" w:eastAsia="华文楷体" w:hAnsi="华文楷体"/>
          <w:color w:val="000000"/>
          <w:sz w:val="32"/>
          <w:szCs w:val="32"/>
        </w:rPr>
        <w:t>2-13</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A6A61DE" wp14:editId="1E394BE8">
            <wp:extent cx="2594610" cy="1637665"/>
            <wp:effectExtent l="0" t="0" r="0" b="0"/>
            <wp:docPr id="167" name="图片 167"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0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4610" cy="16376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2-13  </w:t>
      </w:r>
      <w:r w:rsidRPr="00B1341F">
        <w:rPr>
          <w:rFonts w:ascii="华文楷体" w:eastAsia="华文楷体" w:hAnsi="华文楷体" w:cs="Arial" w:hint="eastAsia"/>
          <w:color w:val="000000"/>
          <w:sz w:val="32"/>
          <w:szCs w:val="32"/>
        </w:rPr>
        <w:t>隐藏零值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当然这样工作表中所有的“</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”都会被隐藏起来。如果只希望隐藏部分单元格中的“</w:t>
      </w:r>
      <w:r w:rsidRPr="00B1341F">
        <w:rPr>
          <w:rFonts w:ascii="华文楷体" w:eastAsia="华文楷体" w:hAnsi="华文楷体"/>
          <w:color w:val="000000"/>
          <w:sz w:val="32"/>
          <w:szCs w:val="32"/>
        </w:rPr>
        <w:t>0</w:t>
      </w:r>
      <w:r w:rsidRPr="00B1341F">
        <w:rPr>
          <w:rFonts w:ascii="华文楷体" w:eastAsia="华文楷体" w:hAnsi="华文楷体" w:hint="eastAsia"/>
          <w:color w:val="000000"/>
          <w:sz w:val="32"/>
          <w:szCs w:val="32"/>
        </w:rPr>
        <w:t>”，可以执行以下操作：</w:t>
      </w:r>
      <w:r w:rsidRPr="00B1341F">
        <w:rPr>
          <w:rFonts w:ascii="华文楷体" w:eastAsia="华文楷体" w:hAnsi="华文楷体" w:hint="eastAsia"/>
          <w:color w:val="000000"/>
          <w:sz w:val="32"/>
          <w:szCs w:val="32"/>
        </w:rPr>
        <w:lastRenderedPageBreak/>
        <w:t>首先选择要隐藏的单元格，然后单击“格式”菜单中的“单元格”命令。在弹出的对话框中选择“数字”选项卡，再在“分类”列表框中选择“自定义”项，在右边的“类型”输入框中输入“</w:t>
      </w:r>
      <w:r w:rsidRPr="00B1341F">
        <w:rPr>
          <w:rFonts w:ascii="华文楷体" w:eastAsia="华文楷体" w:hAnsi="华文楷体"/>
          <w:color w:val="000000"/>
          <w:sz w:val="32"/>
          <w:szCs w:val="32"/>
        </w:rPr>
        <w:t>0;0;;@</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全部符号都在英文输入法状态输入，双引号不要输入</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。最后单击“确定”按钮完成即可。</w:t>
      </w:r>
    </w:p>
    <w:p w:rsidR="000C5A4D" w:rsidRPr="00B1341F" w:rsidRDefault="000C5A4D" w:rsidP="000C5A4D">
      <w:pPr>
        <w:pStyle w:val="3"/>
        <w:spacing w:line="432" w:lineRule="auto"/>
        <w:rPr>
          <w:rFonts w:ascii="华文楷体" w:eastAsia="华文楷体" w:hAnsi="华文楷体" w:cs="Arial"/>
          <w:color w:val="000000"/>
          <w:szCs w:val="32"/>
        </w:rPr>
      </w:pPr>
      <w:bookmarkStart w:id="511" w:name="_Toc301960516"/>
      <w:bookmarkStart w:id="512" w:name="_Toc51592257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在数据录入时自动切换输入法</w:t>
      </w:r>
      <w:bookmarkEnd w:id="511"/>
      <w:bookmarkEnd w:id="51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由于工作表中数据类型的复杂和多变性，所以常常要在各种输入法之间来回切换，请问可以实现一定位到某个单元格系统就会自动切换到相应的输入法吗？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下面的设置来实现它：首先选中使用同一种输入法的所有单元格，再单击执行“数据”菜单上的“有效性”命令，在弹出的对话框中选择“输入法模式”选项卡，在“输入法模式”下拉列表中，根据需要进行设置。如要使用中文字符的话，就选择“打开”，如要使用英文输入模式，就选择“关闭（英文模式）”。</w:t>
      </w:r>
    </w:p>
    <w:p w:rsidR="000C5A4D" w:rsidRPr="00B1341F" w:rsidRDefault="000C5A4D" w:rsidP="000C5A4D">
      <w:pPr>
        <w:pStyle w:val="3"/>
        <w:spacing w:line="432" w:lineRule="auto"/>
        <w:rPr>
          <w:rFonts w:ascii="华文楷体" w:eastAsia="华文楷体" w:hAnsi="华文楷体" w:cs="Arial"/>
          <w:color w:val="000000"/>
          <w:szCs w:val="32"/>
        </w:rPr>
      </w:pPr>
      <w:bookmarkStart w:id="513" w:name="_Toc301960517"/>
      <w:bookmarkStart w:id="514" w:name="_Toc51592257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消除运算结果的系统误差</w:t>
      </w:r>
      <w:bookmarkEnd w:id="513"/>
      <w:bookmarkEnd w:id="51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在对一些带小数的数据进行统计中，系统计算后得出的结果往往和我们运算得到的值有一定的出入。为什么出现这种问题？该如何解决呢？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答：出现这种问题的原因是，在默认情况下，系统对中间运算得出的带有小数结果的显示都是经过了四舍五入操作后给出的近似值。而在其他如求和、求差等运算过程中，使用的是更精确的实际值，所以和用屏幕显示值进行运算得出的结果是有出入的。要想解决这一问题，只要更改默认设置即可，具体操作如下：单击“工具”菜单中的“选项”命令，再选择“重新计算”选项卡，找到并取消选择“以显示值为准（</w:t>
      </w:r>
      <w:r w:rsidRPr="00B1341F">
        <w:rPr>
          <w:rFonts w:ascii="华文楷体" w:eastAsia="华文楷体" w:hAnsi="华文楷体"/>
          <w:color w:val="000000"/>
          <w:sz w:val="32"/>
          <w:szCs w:val="32"/>
        </w:rPr>
        <w:t>P</w:t>
      </w:r>
      <w:r w:rsidRPr="00B1341F">
        <w:rPr>
          <w:rFonts w:ascii="华文楷体" w:eastAsia="华文楷体" w:hAnsi="华文楷体" w:hint="eastAsia"/>
          <w:color w:val="000000"/>
          <w:sz w:val="32"/>
          <w:szCs w:val="32"/>
        </w:rPr>
        <w:t>）”复选框，最后单击“确定”按钮完成。这样系统就会直接依据显示结果来进行运算了。</w:t>
      </w:r>
    </w:p>
    <w:p w:rsidR="000C5A4D" w:rsidRPr="00B1341F" w:rsidRDefault="000C5A4D" w:rsidP="000C5A4D">
      <w:pPr>
        <w:pStyle w:val="3"/>
        <w:spacing w:line="432" w:lineRule="auto"/>
        <w:rPr>
          <w:rFonts w:ascii="华文楷体" w:eastAsia="华文楷体" w:hAnsi="华文楷体" w:cs="Arial"/>
          <w:color w:val="000000"/>
          <w:szCs w:val="32"/>
        </w:rPr>
      </w:pPr>
      <w:bookmarkStart w:id="515" w:name="_Toc301960518"/>
      <w:bookmarkStart w:id="516" w:name="_Toc51592257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2.1.39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为数据输入设置下拉选择列表</w:t>
      </w:r>
      <w:bookmarkEnd w:id="515"/>
      <w:bookmarkEnd w:id="51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为了统一输入的格式，有时希望用户在输入数据时，只需要选择设置好的单元格内容即可，而不要自行重新输入。有没有办法为单元格设置一个供选择的类似下拉列表的选择框</w:t>
      </w:r>
      <w:r w:rsidRPr="00B1341F">
        <w:rPr>
          <w:rFonts w:ascii="华文楷体" w:eastAsia="华文楷体" w:hAnsi="华文楷体"/>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是完全可以的。具体操作如下：首先要选择需要建立自动选择列表的单元格，然后单击“数据”菜单栏中的“有效性”命令。再选择“设置”选项卡，在“允许”下拉列表中选择“序列”项。这时对话框会增加“来源”项，在其下面的输入框中，输入供用户选择的序列。不同的选择项用“，”号分开（是在英文输入法状态下</w:t>
      </w:r>
      <w:r w:rsidRPr="00B1341F">
        <w:rPr>
          <w:rFonts w:ascii="华文楷体" w:eastAsia="华文楷体" w:hAnsi="华文楷体" w:hint="eastAsia"/>
          <w:color w:val="000000"/>
          <w:sz w:val="32"/>
          <w:szCs w:val="32"/>
        </w:rPr>
        <w:lastRenderedPageBreak/>
        <w:t>的逗号）。如输入“满意，一般，不满意”，如图</w:t>
      </w:r>
      <w:r w:rsidRPr="00B1341F">
        <w:rPr>
          <w:rFonts w:ascii="华文楷体" w:eastAsia="华文楷体" w:hAnsi="华文楷体"/>
          <w:color w:val="000000"/>
          <w:sz w:val="32"/>
          <w:szCs w:val="32"/>
        </w:rPr>
        <w:t>2-14</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721B6FC" wp14:editId="0375A1C4">
            <wp:extent cx="2243455" cy="1754505"/>
            <wp:effectExtent l="0" t="0" r="0" b="0"/>
            <wp:docPr id="168" name="图片 168"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0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3455" cy="175450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2-14  </w:t>
      </w:r>
      <w:r w:rsidRPr="00B1341F">
        <w:rPr>
          <w:rFonts w:ascii="华文楷体" w:eastAsia="华文楷体" w:hAnsi="华文楷体" w:cs="Arial" w:hint="eastAsia"/>
          <w:color w:val="000000"/>
          <w:sz w:val="32"/>
          <w:szCs w:val="32"/>
        </w:rPr>
        <w:t>设置下拉列表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最后单击“确定”按钮完成即可。这样设置后，当用鼠标单击单元格时，在单元格右边会出现一个向下的黑色箭头，单击该箭头就会弹出一个选择输入列表了。</w:t>
      </w:r>
    </w:p>
    <w:p w:rsidR="000C5A4D" w:rsidRPr="00B1341F" w:rsidRDefault="000C5A4D" w:rsidP="000C5A4D">
      <w:pPr>
        <w:pStyle w:val="3"/>
        <w:spacing w:line="432" w:lineRule="auto"/>
        <w:rPr>
          <w:rFonts w:ascii="华文楷体" w:eastAsia="华文楷体" w:hAnsi="华文楷体" w:cs="Arial"/>
          <w:color w:val="000000"/>
          <w:szCs w:val="32"/>
        </w:rPr>
      </w:pPr>
      <w:bookmarkStart w:id="517" w:name="_Toc301960519"/>
      <w:bookmarkStart w:id="518" w:name="_Toc51592257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2.1.40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自动填充等差序列</w:t>
      </w:r>
      <w:bookmarkEnd w:id="517"/>
      <w:bookmarkEnd w:id="51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在工作表中为数据库添加记录序列号是经常要执行的操作。可是有时如果记录太多，一个一个地输入就会显得费事。请问可以让系统自动完成吗？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答：要输入一些这样有规律的数据，使用以下方法将会节省许多的时间和精力：首先在起始单元格中输入第一个数据，例如输入“</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”。然后在第二个单元格中输入第二个数据，如输入“</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”，这两个数据的大小差就是这个数据序列等差比。选择这两个单元格，移动指针至该</w:t>
      </w:r>
      <w:r w:rsidRPr="00B1341F">
        <w:rPr>
          <w:rFonts w:ascii="华文楷体" w:eastAsia="华文楷体" w:hAnsi="华文楷体" w:hint="eastAsia"/>
          <w:color w:val="000000"/>
          <w:sz w:val="32"/>
          <w:szCs w:val="32"/>
        </w:rPr>
        <w:lastRenderedPageBreak/>
        <w:t>区域的右下角的填充柄处。当鼠标变成一个黑色的实心十字形状时，按住鼠标左键执行拖动操作，到最后一个单元格处放手。这样系统就自动按照等差比值填充好其他单元格。如果要设置的一个等差比为“</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”的数据序列，只要输入起始的第一个数据，然后按住“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”键，再移动鼠标这至填充柄处，这时鼠标指针会变成两个小的黑色十字状。接着再执行与上述同样的拖动操作即可完成。</w:t>
      </w:r>
    </w:p>
    <w:p w:rsidR="000C5A4D" w:rsidRPr="00B1341F" w:rsidRDefault="000C5A4D" w:rsidP="000C5A4D">
      <w:pPr>
        <w:pStyle w:val="3"/>
        <w:spacing w:line="432" w:lineRule="auto"/>
        <w:rPr>
          <w:rFonts w:ascii="华文楷体" w:eastAsia="华文楷体" w:hAnsi="华文楷体" w:cs="Arial"/>
          <w:color w:val="000000"/>
          <w:szCs w:val="32"/>
        </w:rPr>
      </w:pPr>
      <w:bookmarkStart w:id="519" w:name="_Toc301960520"/>
      <w:bookmarkStart w:id="520" w:name="_Toc51592257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pacing w:val="-4"/>
            <w:szCs w:val="32"/>
          </w:rPr>
          <w:t>2.1.41</w:t>
        </w:r>
      </w:smartTag>
      <w:r w:rsidRPr="00B1341F">
        <w:rPr>
          <w:rFonts w:ascii="华文楷体" w:eastAsia="华文楷体" w:hAnsi="华文楷体" w:cs="Arial"/>
          <w:color w:val="000000"/>
          <w:spacing w:val="-4"/>
          <w:szCs w:val="32"/>
        </w:rPr>
        <w:t xml:space="preserve">  </w:t>
      </w:r>
      <w:r w:rsidRPr="00B1341F">
        <w:rPr>
          <w:rFonts w:ascii="华文楷体" w:eastAsia="华文楷体" w:hAnsi="华文楷体" w:cs="Arial" w:hint="eastAsia"/>
          <w:color w:val="000000"/>
          <w:spacing w:val="-4"/>
          <w:szCs w:val="32"/>
        </w:rPr>
        <w:t>为不相连的单元格快速输入相同信息</w:t>
      </w:r>
      <w:bookmarkEnd w:id="519"/>
      <w:bookmarkEnd w:id="52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由于单元格的不连续分布，无法利用前面介绍的方法来快速填充，请问有什么其他的方法来实现吗？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答：如果要输入相同内容的单元格不连续，还可以使用下面的方法来实现快速输入：首先按住“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”键来选择好所有的单元格，然后将光标定位到编辑栏（就是“</w:t>
      </w:r>
      <w:r w:rsidRPr="00B1341F">
        <w:rPr>
          <w:rFonts w:ascii="华文楷体" w:eastAsia="华文楷体" w:hAnsi="华文楷体"/>
          <w:color w:val="000000"/>
          <w:sz w:val="32"/>
          <w:szCs w:val="32"/>
        </w:rPr>
        <w:t>fx</w:t>
      </w:r>
      <w:r w:rsidRPr="00B1341F">
        <w:rPr>
          <w:rFonts w:ascii="华文楷体" w:eastAsia="华文楷体" w:hAnsi="华文楷体" w:hint="eastAsia"/>
          <w:color w:val="000000"/>
          <w:sz w:val="32"/>
          <w:szCs w:val="32"/>
        </w:rPr>
        <w:t>”图标后面的输入栏）中，输入需要的数据。输入完成后按住“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”键不放，然后再按下“</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”键，这样输入的数据就会自动填充到所有刚才选择的单元格。</w:t>
      </w:r>
    </w:p>
    <w:p w:rsidR="000C5A4D" w:rsidRPr="00B1341F" w:rsidRDefault="000C5A4D" w:rsidP="000C5A4D">
      <w:pPr>
        <w:pStyle w:val="3"/>
        <w:spacing w:line="432" w:lineRule="auto"/>
        <w:rPr>
          <w:rFonts w:ascii="华文楷体" w:eastAsia="华文楷体" w:hAnsi="华文楷体" w:cs="Arial"/>
          <w:color w:val="000000"/>
          <w:szCs w:val="32"/>
        </w:rPr>
      </w:pPr>
      <w:bookmarkStart w:id="521" w:name="_Toc301960521"/>
      <w:bookmarkStart w:id="522" w:name="_Toc51592257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2.1.42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在多个工作表中同时输入相同数据</w:t>
      </w:r>
      <w:bookmarkEnd w:id="521"/>
      <w:bookmarkEnd w:id="52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如果要在不同的工作表中输入相同的内容，有什么快</w:t>
      </w:r>
      <w:r w:rsidRPr="00B1341F">
        <w:rPr>
          <w:rFonts w:ascii="华文楷体" w:eastAsia="华文楷体" w:hAnsi="华文楷体" w:hint="eastAsia"/>
          <w:color w:val="000000"/>
          <w:sz w:val="32"/>
          <w:szCs w:val="32"/>
        </w:rPr>
        <w:lastRenderedPageBreak/>
        <w:t>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答：可以试试以下方法来实现：先按住“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然后用鼠标单击左下脚的工作表名称来选定所有的工作表。这样所选择的工作表就会自动成为一个“成组工作表”。只要在任意一个工作表中输入数据，其他的工作表也会增加相同的数据内容。如果要取消“成组工作表”模式，只要在任一工作表名称上单击鼠标右键，在弹出的菜单中选择“取消成组工作表”选项即可。</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t xml:space="preserve">  </w:t>
      </w:r>
    </w:p>
    <w:p w:rsidR="000C5A4D" w:rsidRPr="00B1341F" w:rsidRDefault="000C5A4D" w:rsidP="000C5A4D">
      <w:pPr>
        <w:pStyle w:val="3"/>
        <w:spacing w:line="432" w:lineRule="auto"/>
        <w:ind w:left="630" w:hanging="630"/>
        <w:rPr>
          <w:rFonts w:ascii="华文楷体" w:eastAsia="华文楷体" w:hAnsi="华文楷体" w:cs="Arial"/>
          <w:color w:val="000000"/>
          <w:szCs w:val="32"/>
        </w:rPr>
      </w:pPr>
      <w:bookmarkStart w:id="523" w:name="_Toc301960522"/>
      <w:bookmarkStart w:id="524" w:name="_Toc51592257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如何在公式中引用其他工作表</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单元格数据</w:t>
      </w:r>
      <w:bookmarkEnd w:id="523"/>
      <w:bookmarkEnd w:id="52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公式中一般可以用单元格符号来引用单元格的内容，但是都是在同一个工作表中操作的。如果要在当前工作表公式中引用别的工作表中的单元格，那该如何实现呢？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答：要引用其他工作表的单元格可以使用以下方法格式来表示：工作表名称</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单元格名称。如要将</w:t>
      </w:r>
      <w:r w:rsidRPr="00B1341F">
        <w:rPr>
          <w:rFonts w:ascii="华文楷体" w:eastAsia="华文楷体" w:hAnsi="华文楷体"/>
          <w:color w:val="000000"/>
          <w:sz w:val="32"/>
          <w:szCs w:val="32"/>
        </w:rPr>
        <w:t>Sheet1</w:t>
      </w:r>
      <w:r w:rsidRPr="00B1341F">
        <w:rPr>
          <w:rFonts w:ascii="华文楷体" w:eastAsia="华文楷体" w:hAnsi="华文楷体" w:hint="eastAsia"/>
          <w:color w:val="000000"/>
          <w:sz w:val="32"/>
          <w:szCs w:val="32"/>
        </w:rPr>
        <w:t>工作表中的</w:t>
      </w:r>
      <w:r w:rsidRPr="00B1341F">
        <w:rPr>
          <w:rFonts w:ascii="华文楷体" w:eastAsia="华文楷体" w:hAnsi="华文楷体"/>
          <w:color w:val="000000"/>
          <w:sz w:val="32"/>
          <w:szCs w:val="32"/>
        </w:rPr>
        <w:t>A1</w:t>
      </w:r>
      <w:r w:rsidRPr="00B1341F">
        <w:rPr>
          <w:rFonts w:ascii="华文楷体" w:eastAsia="华文楷体" w:hAnsi="华文楷体" w:hint="eastAsia"/>
          <w:color w:val="000000"/>
          <w:sz w:val="32"/>
          <w:szCs w:val="32"/>
        </w:rPr>
        <w:t>单元格的数据和</w:t>
      </w:r>
      <w:r w:rsidRPr="00B1341F">
        <w:rPr>
          <w:rFonts w:ascii="华文楷体" w:eastAsia="华文楷体" w:hAnsi="华文楷体"/>
          <w:color w:val="000000"/>
          <w:sz w:val="32"/>
          <w:szCs w:val="32"/>
        </w:rPr>
        <w:t>Sheet2</w:t>
      </w:r>
      <w:r w:rsidRPr="00B1341F">
        <w:rPr>
          <w:rFonts w:ascii="华文楷体" w:eastAsia="华文楷体" w:hAnsi="华文楷体" w:hint="eastAsia"/>
          <w:color w:val="000000"/>
          <w:sz w:val="32"/>
          <w:szCs w:val="32"/>
        </w:rPr>
        <w:t>工作表中的</w:t>
      </w:r>
      <w:r w:rsidRPr="00B1341F">
        <w:rPr>
          <w:rFonts w:ascii="华文楷体" w:eastAsia="华文楷体" w:hAnsi="华文楷体"/>
          <w:color w:val="000000"/>
          <w:sz w:val="32"/>
          <w:szCs w:val="32"/>
        </w:rPr>
        <w:t>B1</w:t>
      </w:r>
      <w:r w:rsidRPr="00B1341F">
        <w:rPr>
          <w:rFonts w:ascii="华文楷体" w:eastAsia="华文楷体" w:hAnsi="华文楷体" w:hint="eastAsia"/>
          <w:color w:val="000000"/>
          <w:sz w:val="32"/>
          <w:szCs w:val="32"/>
        </w:rPr>
        <w:t>单元格的数据相加，可以表示为：“</w:t>
      </w:r>
      <w:r w:rsidRPr="00B1341F">
        <w:rPr>
          <w:rFonts w:ascii="华文楷体" w:eastAsia="华文楷体" w:hAnsi="华文楷体"/>
          <w:color w:val="000000"/>
          <w:sz w:val="32"/>
          <w:szCs w:val="32"/>
        </w:rPr>
        <w:t>Sheet1!A1+Sheet2!B1</w:t>
      </w:r>
      <w:r w:rsidRPr="00B1341F">
        <w:rPr>
          <w:rFonts w:ascii="华文楷体" w:eastAsia="华文楷体" w:hAnsi="华文楷体" w:hint="eastAsia"/>
          <w:color w:val="000000"/>
          <w:sz w:val="32"/>
          <w:szCs w:val="32"/>
        </w:rPr>
        <w:t>”。</w:t>
      </w:r>
    </w:p>
    <w:p w:rsidR="000C5A4D" w:rsidRPr="00B1341F" w:rsidRDefault="000C5A4D" w:rsidP="000C5A4D">
      <w:pPr>
        <w:pStyle w:val="3"/>
        <w:spacing w:line="432" w:lineRule="auto"/>
        <w:rPr>
          <w:rFonts w:ascii="华文楷体" w:eastAsia="华文楷体" w:hAnsi="华文楷体" w:cs="Arial"/>
          <w:color w:val="000000"/>
          <w:szCs w:val="32"/>
        </w:rPr>
      </w:pPr>
      <w:bookmarkStart w:id="525" w:name="_Toc301960523"/>
      <w:bookmarkStart w:id="526" w:name="_Toc51592257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同时对多个单元格执行相同运算</w:t>
      </w:r>
      <w:bookmarkEnd w:id="525"/>
      <w:bookmarkEnd w:id="52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请问有什么好的方法来实现一步完成对多个单元格数据执行同样的运算吗？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答：可以执行如下操作：假设要对多个单元格执行全部加“</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”的相同操作。首先在空白单元格中输入要执行运算的操作数“</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”，再利用“复制”按钮将其添加到剪贴板。然后选择所有要进行运算的单元格，再单击“编辑”菜单中的“选择性粘贴”命令。在弹出的对话框中单击选择“运算”选项区域下的“加”单选按钮，如图</w:t>
      </w:r>
      <w:r w:rsidRPr="00B1341F">
        <w:rPr>
          <w:rFonts w:ascii="华文楷体" w:eastAsia="华文楷体" w:hAnsi="华文楷体"/>
          <w:color w:val="000000"/>
          <w:sz w:val="32"/>
          <w:szCs w:val="32"/>
        </w:rPr>
        <w:t>2-15</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2CB82DE" wp14:editId="64684DFF">
            <wp:extent cx="1584325" cy="1584325"/>
            <wp:effectExtent l="0" t="0" r="0" b="0"/>
            <wp:docPr id="169" name="图片 169"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0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4325" cy="158432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2-15  </w:t>
      </w:r>
      <w:r w:rsidRPr="00B1341F">
        <w:rPr>
          <w:rFonts w:ascii="华文楷体" w:eastAsia="华文楷体" w:hAnsi="华文楷体" w:cs="Arial" w:hint="eastAsia"/>
          <w:color w:val="000000"/>
          <w:sz w:val="32"/>
          <w:szCs w:val="32"/>
        </w:rPr>
        <w:t>“选择性粘贴”对话框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w:t>
      </w:r>
    </w:p>
    <w:p w:rsidR="000C5A4D" w:rsidRPr="00B1341F" w:rsidRDefault="000C5A4D" w:rsidP="000C5A4D">
      <w:pPr>
        <w:pStyle w:val="3"/>
        <w:spacing w:line="432" w:lineRule="auto"/>
        <w:rPr>
          <w:rFonts w:ascii="华文楷体" w:eastAsia="华文楷体" w:hAnsi="华文楷体" w:cs="Arial"/>
          <w:color w:val="000000"/>
          <w:szCs w:val="32"/>
        </w:rPr>
      </w:pPr>
      <w:bookmarkStart w:id="527" w:name="_Toc301960524"/>
      <w:bookmarkStart w:id="528" w:name="_Toc51592258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2.2.3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利用单步执行检查公式错误</w:t>
      </w:r>
      <w:bookmarkEnd w:id="527"/>
      <w:bookmarkEnd w:id="52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中提供的函数是十分丰富的。但是在使用一些比较复制的嵌套函数时，一旦出现错误，要找到错误原因</w:t>
      </w:r>
      <w:r w:rsidRPr="00B1341F">
        <w:rPr>
          <w:rFonts w:ascii="华文楷体" w:eastAsia="华文楷体" w:hAnsi="华文楷体" w:hint="eastAsia"/>
          <w:color w:val="000000"/>
          <w:sz w:val="32"/>
          <w:szCs w:val="32"/>
        </w:rPr>
        <w:lastRenderedPageBreak/>
        <w:t>是比较困难的。请问有什么好的方法来查找公式函数中的错误吗？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公式求值”功能来一步一步执行函数，这是一个准确找出错误的好办法。由于“公式求值”不是系统默认的按钮，所以需要先将其添加到工具栏。单击“工具”菜单中的“自定义”命令，在弹出的对话框中的选择“命令”选项卡。再在“类别”列表中选择“工具”项，在“命令”列表中选择“公式求值”项，最后将其拖到工具栏上。接下来选择包含函数的单元格，然后单击“公式求值”按钮。在弹出的对话框中，会用下划线表示公式中的执行步骤，如图</w:t>
      </w:r>
      <w:r w:rsidRPr="00B1341F">
        <w:rPr>
          <w:rFonts w:ascii="华文楷体" w:eastAsia="华文楷体" w:hAnsi="华文楷体"/>
          <w:color w:val="000000"/>
          <w:sz w:val="32"/>
          <w:szCs w:val="32"/>
        </w:rPr>
        <w:t>2-16</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0851731" wp14:editId="5CD76753">
            <wp:extent cx="2594610" cy="1233170"/>
            <wp:effectExtent l="0" t="0" r="0" b="0"/>
            <wp:docPr id="170" name="图片 17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0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4610" cy="123317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2-16  </w:t>
      </w:r>
      <w:r w:rsidRPr="00B1341F">
        <w:rPr>
          <w:rFonts w:ascii="华文楷体" w:eastAsia="华文楷体" w:hAnsi="华文楷体" w:cs="Arial" w:hint="eastAsia"/>
          <w:color w:val="000000"/>
          <w:sz w:val="32"/>
          <w:szCs w:val="32"/>
        </w:rPr>
        <w:t>公式求值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通过“求值”按钮，可以一步步地执行公式，同时观察下划线表达式的运算结果是否正确，从而找出公式的错误之处。</w:t>
      </w:r>
    </w:p>
    <w:p w:rsidR="000C5A4D" w:rsidRPr="00B1341F" w:rsidRDefault="000C5A4D" w:rsidP="000C5A4D">
      <w:pPr>
        <w:pStyle w:val="3"/>
        <w:spacing w:line="432" w:lineRule="auto"/>
        <w:rPr>
          <w:rFonts w:ascii="华文楷体" w:eastAsia="华文楷体" w:hAnsi="华文楷体" w:cs="Arial"/>
          <w:color w:val="000000"/>
          <w:szCs w:val="32"/>
        </w:rPr>
      </w:pPr>
      <w:bookmarkStart w:id="529" w:name="_Toc301960525"/>
      <w:bookmarkStart w:id="530" w:name="_Toc51592258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2.2.4</w:t>
        </w:r>
      </w:smartTag>
      <w:r w:rsidRPr="00B1341F">
        <w:rPr>
          <w:rFonts w:ascii="华文楷体" w:eastAsia="华文楷体" w:hAnsi="华文楷体" w:cs="Arial" w:hint="eastAsia"/>
          <w:color w:val="000000"/>
          <w:szCs w:val="32"/>
        </w:rPr>
        <w:t>快捷输入函数参数</w:t>
      </w:r>
      <w:bookmarkEnd w:id="529"/>
      <w:bookmarkEnd w:id="53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系统提供的函数一般都有好多不同的参数，请问如何在输入函数时能快速地查阅该函数的各个参数功能呢？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答：可以利用组合键来实现：先在编辑栏中输入函数，完成后按下“</w:t>
      </w:r>
      <w:r w:rsidRPr="00B1341F">
        <w:rPr>
          <w:rFonts w:ascii="华文楷体" w:eastAsia="华文楷体" w:hAnsi="华文楷体"/>
          <w:color w:val="000000"/>
          <w:sz w:val="32"/>
          <w:szCs w:val="32"/>
        </w:rPr>
        <w:t>Ctrl+A</w:t>
      </w:r>
      <w:r w:rsidRPr="00B1341F">
        <w:rPr>
          <w:rFonts w:ascii="华文楷体" w:eastAsia="华文楷体" w:hAnsi="华文楷体" w:hint="eastAsia"/>
          <w:color w:val="000000"/>
          <w:sz w:val="32"/>
          <w:szCs w:val="32"/>
        </w:rPr>
        <w:t>”组合键，系统就会自动弹出该函数的参数输入选择框，可以直接利用鼠标单击来选择各个参数。</w:t>
      </w:r>
    </w:p>
    <w:p w:rsidR="000C5A4D" w:rsidRPr="00B1341F" w:rsidRDefault="000C5A4D" w:rsidP="000C5A4D">
      <w:pPr>
        <w:pStyle w:val="3"/>
        <w:spacing w:line="432" w:lineRule="auto"/>
        <w:rPr>
          <w:rFonts w:ascii="华文楷体" w:eastAsia="华文楷体" w:hAnsi="华文楷体" w:cs="Arial"/>
          <w:color w:val="000000"/>
          <w:szCs w:val="32"/>
        </w:rPr>
      </w:pPr>
      <w:bookmarkStart w:id="531" w:name="_Toc301960526"/>
      <w:bookmarkStart w:id="532" w:name="_Toc51592258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2.2.5</w:t>
        </w:r>
      </w:smartTag>
      <w:r w:rsidRPr="00B1341F">
        <w:rPr>
          <w:rFonts w:ascii="华文楷体" w:eastAsia="华文楷体" w:hAnsi="华文楷体" w:cs="Arial" w:hint="eastAsia"/>
          <w:color w:val="000000"/>
          <w:szCs w:val="32"/>
        </w:rPr>
        <w:t>函数中快速引用单元格</w:t>
      </w:r>
      <w:bookmarkEnd w:id="531"/>
      <w:bookmarkEnd w:id="53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在函数使用时，常常需要用单元格名称来引用该单元格的数据。如果要引用的单元格太多、太散的话，那么逐个输入就会很麻烦。请问有什么简捷的方法吗？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答：遇到这种情况时，可以试试下面的方法，利用鼠标直接选取引用的单元格。具体操作如下：以</w:t>
      </w:r>
      <w:r w:rsidRPr="00B1341F">
        <w:rPr>
          <w:rFonts w:ascii="华文楷体" w:eastAsia="华文楷体" w:hAnsi="华文楷体"/>
          <w:color w:val="000000"/>
          <w:sz w:val="32"/>
          <w:szCs w:val="32"/>
        </w:rPr>
        <w:t>SUM</w:t>
      </w:r>
      <w:r w:rsidRPr="00B1341F">
        <w:rPr>
          <w:rFonts w:ascii="华文楷体" w:eastAsia="华文楷体" w:hAnsi="华文楷体" w:hint="eastAsia"/>
          <w:color w:val="000000"/>
          <w:sz w:val="32"/>
          <w:szCs w:val="32"/>
        </w:rPr>
        <w:t>函数为例。我们在公式编辑栏中直接输入“＝</w:t>
      </w:r>
      <w:r w:rsidRPr="00B1341F">
        <w:rPr>
          <w:rFonts w:ascii="华文楷体" w:eastAsia="华文楷体" w:hAnsi="华文楷体"/>
          <w:color w:val="000000"/>
          <w:sz w:val="32"/>
          <w:szCs w:val="32"/>
        </w:rPr>
        <w:t>SUM()</w:t>
      </w:r>
      <w:r w:rsidRPr="00B1341F">
        <w:rPr>
          <w:rFonts w:ascii="华文楷体" w:eastAsia="华文楷体" w:hAnsi="华文楷体" w:hint="eastAsia"/>
          <w:color w:val="000000"/>
          <w:sz w:val="32"/>
          <w:szCs w:val="32"/>
        </w:rPr>
        <w:t>”，然后再将光标定位至小括号内。接着按住“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”键，在工作表中利用鼠标选择所有参与运算的单元格。这时会发现，所有被选择的单元格都自动的填入了函数中，并用“，”自动分隔开。输入完成后按“</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”键结束即可。</w:t>
      </w:r>
    </w:p>
    <w:p w:rsidR="000C5A4D" w:rsidRPr="00B1341F" w:rsidRDefault="000C5A4D" w:rsidP="000C5A4D">
      <w:pPr>
        <w:pStyle w:val="3"/>
        <w:spacing w:line="432" w:lineRule="auto"/>
        <w:rPr>
          <w:rFonts w:ascii="华文楷体" w:eastAsia="华文楷体" w:hAnsi="华文楷体" w:cs="Arial"/>
          <w:color w:val="000000"/>
          <w:szCs w:val="32"/>
        </w:rPr>
      </w:pPr>
      <w:bookmarkStart w:id="533" w:name="_Toc301960527"/>
      <w:bookmarkStart w:id="534" w:name="_Toc51592258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2.2.6</w:t>
        </w:r>
      </w:smartTag>
      <w:r w:rsidRPr="00B1341F">
        <w:rPr>
          <w:rFonts w:ascii="华文楷体" w:eastAsia="华文楷体" w:hAnsi="华文楷体" w:cs="Arial" w:hint="eastAsia"/>
          <w:color w:val="000000"/>
          <w:szCs w:val="32"/>
        </w:rPr>
        <w:t>组合键隐藏单元格中的公式</w:t>
      </w:r>
      <w:bookmarkEnd w:id="533"/>
      <w:bookmarkEnd w:id="53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如果要隐藏单元格中的公式，除了用系统命令外，还有什么更快捷的方法吗？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答：可以使用以下组合键来隐藏公式。选择要隐藏公式的单元格，然后按下“</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”（数字“</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”键左边的那个按键）组合键即可。如果要再次显示隐藏的公式，只要再按一次上述组合键即可重新恢复显示。</w:t>
      </w:r>
    </w:p>
    <w:p w:rsidR="000C5A4D" w:rsidRPr="00B1341F" w:rsidRDefault="000C5A4D" w:rsidP="000C5A4D">
      <w:pPr>
        <w:pStyle w:val="3"/>
        <w:spacing w:line="432" w:lineRule="auto"/>
        <w:rPr>
          <w:rFonts w:ascii="华文楷体" w:eastAsia="华文楷体" w:hAnsi="华文楷体" w:cs="Arial"/>
          <w:color w:val="000000"/>
          <w:szCs w:val="32"/>
        </w:rPr>
      </w:pPr>
      <w:bookmarkStart w:id="535" w:name="_Toc301960528"/>
      <w:bookmarkStart w:id="536" w:name="_Toc51592258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2.2.7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快速找到所需要的函数</w:t>
      </w:r>
      <w:bookmarkEnd w:id="535"/>
      <w:bookmarkEnd w:id="53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函数应用是</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中经常要使用的。可是如果对系统提供的函数不是很熟悉，请问有什么办法可以快速找到需要的函数吗？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于没学习过计算机编程的人来说，系统提供的函数的确是一个比较头痛的问题。不过使用下述方法可以非常容易地找到你需要的函数：假如需要利用函数对工作表数据进行排序操作，可以先单击工具栏的“插入函数”按钮，在弹出的对话框的“搜索函数”项下面直接输入所要的函数功能，如直接输入“排序”两个字。然后单击“转到”按钮，在下面的“选择函数”对话框中就会列出好几条用于排序的函数。单击某个函数，在对话框最下面就会显示该函数的具体功能，如图</w:t>
      </w:r>
      <w:r w:rsidRPr="00B1341F">
        <w:rPr>
          <w:rFonts w:ascii="华文楷体" w:eastAsia="华文楷体" w:hAnsi="华文楷体"/>
          <w:color w:val="000000"/>
          <w:sz w:val="32"/>
          <w:szCs w:val="32"/>
        </w:rPr>
        <w:t>2-17</w:t>
      </w:r>
      <w:r w:rsidRPr="00B1341F">
        <w:rPr>
          <w:rFonts w:ascii="华文楷体" w:eastAsia="华文楷体" w:hAnsi="华文楷体" w:hint="eastAsia"/>
          <w:color w:val="000000"/>
          <w:sz w:val="32"/>
          <w:szCs w:val="32"/>
        </w:rPr>
        <w:lastRenderedPageBreak/>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4EA3C1A7" wp14:editId="7B491016">
            <wp:extent cx="1913890" cy="1510030"/>
            <wp:effectExtent l="0" t="0" r="0" b="0"/>
            <wp:docPr id="171" name="图片 171"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0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3890" cy="151003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2-17  </w:t>
      </w:r>
      <w:r w:rsidRPr="00B1341F">
        <w:rPr>
          <w:rFonts w:ascii="华文楷体" w:eastAsia="华文楷体" w:hAnsi="华文楷体" w:cs="Arial" w:hint="eastAsia"/>
          <w:color w:val="000000"/>
          <w:sz w:val="32"/>
          <w:szCs w:val="32"/>
        </w:rPr>
        <w:t>“插入函数”对话框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如果觉得还不够详细，还可以单击“有关该函数的帮助”链接来查看更详细的描述。这样就再也不会为不懂函数而头痛了。</w:t>
      </w:r>
    </w:p>
    <w:p w:rsidR="000C5A4D" w:rsidRPr="00B1341F" w:rsidRDefault="000C5A4D" w:rsidP="000C5A4D">
      <w:pPr>
        <w:pStyle w:val="3"/>
        <w:spacing w:line="432" w:lineRule="auto"/>
        <w:ind w:left="630" w:hanging="630"/>
        <w:rPr>
          <w:rFonts w:ascii="华文楷体" w:eastAsia="华文楷体" w:hAnsi="华文楷体" w:cs="Arial"/>
          <w:color w:val="000000"/>
          <w:szCs w:val="32"/>
        </w:rPr>
      </w:pPr>
      <w:bookmarkStart w:id="537" w:name="_Toc301960529"/>
      <w:bookmarkStart w:id="538" w:name="_Toc51592258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2.2.8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利用“数据透视表</w:t>
      </w:r>
      <w:r w:rsidRPr="00B1341F">
        <w:rPr>
          <w:rFonts w:ascii="华文楷体" w:eastAsia="华文楷体" w:hAnsi="华文楷体" w:cs="Arial"/>
          <w:color w:val="000000"/>
          <w:szCs w:val="32"/>
        </w:rPr>
        <w:t>”</w:t>
      </w:r>
      <w:r w:rsidRPr="00B1341F">
        <w:rPr>
          <w:rFonts w:ascii="华文楷体" w:eastAsia="华文楷体" w:hAnsi="华文楷体" w:cs="Arial" w:hint="eastAsia"/>
          <w:color w:val="000000"/>
          <w:szCs w:val="32"/>
        </w:rPr>
        <w:t>对工作表中</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数据进行统计</w:t>
      </w:r>
      <w:bookmarkEnd w:id="537"/>
      <w:bookmarkEnd w:id="53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对工作表中数据进行统计是经常需要的。一般情况我们都是使用菜单命令或函数来进行数据的统计的。可是如果要统计的工作表中记录很多，而且需要统计的项目也很多时，使用这种方法就显得力不从心了。请问还有什么更好的方法来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对于一些大型的工作表文件，而且统计数据的条件比较复制的情况下，可以使用数据透视表来进行统计，这种方法不但功能强大，而且操作起来比用函数、公式简单多了。下面就来统计一个包含“操行评定”、“性别”、</w:t>
      </w:r>
      <w:r w:rsidRPr="00B1341F">
        <w:rPr>
          <w:rFonts w:ascii="华文楷体" w:eastAsia="华文楷体" w:hAnsi="华文楷体" w:hint="eastAsia"/>
          <w:color w:val="000000"/>
          <w:spacing w:val="-4"/>
          <w:sz w:val="32"/>
          <w:szCs w:val="32"/>
        </w:rPr>
        <w:lastRenderedPageBreak/>
        <w:t>“姓名”等字段名称的数据文件中，操行评定各个级别中男生与女生的人数。具体操作如下：首先打开工作表，选择整个工作表数据，然后单击“数据”菜单中的“数据透视表和数据透视图…”命令项。接着按“数据透视表和数据透视图向导”提示进行操作。在弹出的步骤一设置对话框中的“请指定待分析数据的数据源类型”中选择“</w:t>
      </w:r>
      <w:r w:rsidRPr="00B1341F">
        <w:rPr>
          <w:rFonts w:ascii="华文楷体" w:eastAsia="华文楷体" w:hAnsi="华文楷体"/>
          <w:color w:val="000000"/>
          <w:spacing w:val="-4"/>
          <w:sz w:val="32"/>
          <w:szCs w:val="32"/>
        </w:rPr>
        <w:t>Microsoft Excel</w:t>
      </w:r>
      <w:r w:rsidRPr="00B1341F">
        <w:rPr>
          <w:rFonts w:ascii="华文楷体" w:eastAsia="华文楷体" w:hAnsi="华文楷体" w:hint="eastAsia"/>
          <w:color w:val="000000"/>
          <w:spacing w:val="-4"/>
          <w:sz w:val="32"/>
          <w:szCs w:val="32"/>
        </w:rPr>
        <w:t>数据列表或数据库”项。在“所需创建的报表类型”中选择“数据透视表”项，然后单击“下一步”按钮。接着会弹出第二个对话框，直接单击“下一步”按钮。在弹出第三个对话框中，在“数据透视表显示位置”选择第一项“新建工作表”，最后单击“完成”按钮。然后从右边的“数据透视表字段列表”中将“性别”字段拖至“请将行字段拖至此处”；将“操行评定”字段拖至“请将列字段拖至此处”；将“姓名”字段拖至“请将数据项拖至此处”。这样系统将自动统计出所有操行评定级别的男生和女生的数量，如图</w:t>
      </w:r>
      <w:r w:rsidRPr="00B1341F">
        <w:rPr>
          <w:rFonts w:ascii="华文楷体" w:eastAsia="华文楷体" w:hAnsi="华文楷体"/>
          <w:color w:val="000000"/>
          <w:spacing w:val="-4"/>
          <w:sz w:val="32"/>
          <w:szCs w:val="32"/>
        </w:rPr>
        <w:t>2-18</w:t>
      </w:r>
      <w:r w:rsidRPr="00B1341F">
        <w:rPr>
          <w:rFonts w:ascii="华文楷体" w:eastAsia="华文楷体" w:hAnsi="华文楷体" w:hint="eastAsia"/>
          <w:color w:val="000000"/>
          <w:spacing w:val="-4"/>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CFB15D3" wp14:editId="078126FB">
            <wp:extent cx="2424430" cy="1754505"/>
            <wp:effectExtent l="0" t="0" r="0" b="0"/>
            <wp:docPr id="172" name="图片 172"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0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4430" cy="175450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2-18  </w:t>
      </w:r>
      <w:r w:rsidRPr="00B1341F">
        <w:rPr>
          <w:rFonts w:ascii="华文楷体" w:eastAsia="华文楷体" w:hAnsi="华文楷体" w:cs="Arial" w:hint="eastAsia"/>
          <w:color w:val="000000"/>
          <w:sz w:val="32"/>
          <w:szCs w:val="32"/>
        </w:rPr>
        <w:t>数据统计</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lastRenderedPageBreak/>
        <w:t>这样统计出的结果将作为一个新的工作表保存在当前文件中，方便随时查阅。</w:t>
      </w:r>
    </w:p>
    <w:p w:rsidR="000C5A4D" w:rsidRPr="00B1341F" w:rsidRDefault="000C5A4D" w:rsidP="000C5A4D">
      <w:pPr>
        <w:pStyle w:val="3"/>
        <w:spacing w:line="432" w:lineRule="auto"/>
        <w:rPr>
          <w:rFonts w:ascii="华文楷体" w:eastAsia="华文楷体" w:hAnsi="华文楷体" w:cs="Arial"/>
          <w:color w:val="000000"/>
          <w:szCs w:val="32"/>
        </w:rPr>
      </w:pPr>
      <w:bookmarkStart w:id="539" w:name="_Toc301960530"/>
      <w:bookmarkStart w:id="540" w:name="_Toc51592258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2.2.9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开启函数输入时的参数提示</w:t>
      </w:r>
      <w:bookmarkEnd w:id="539"/>
      <w:bookmarkEnd w:id="54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平时在手动输入函数时，在输入过程中屏幕会显示一个提示条，可不知为什么现在没有了。请问该如何开启这种提示功能？</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答：要开启函数的参数提示功能可以执行以下操作：单击“工具”菜单中的“选项”命令，在弹出的对话框中选择“常规”选项卡，然后选择“函数工具提示”复选框即可。</w:t>
      </w:r>
    </w:p>
    <w:p w:rsidR="000C5A4D" w:rsidRPr="00B1341F" w:rsidRDefault="000C5A4D" w:rsidP="000C5A4D">
      <w:pPr>
        <w:pStyle w:val="3"/>
        <w:spacing w:line="432" w:lineRule="auto"/>
        <w:rPr>
          <w:rFonts w:ascii="华文楷体" w:eastAsia="华文楷体" w:hAnsi="华文楷体" w:cs="Arial"/>
          <w:color w:val="000000"/>
          <w:szCs w:val="32"/>
        </w:rPr>
      </w:pPr>
      <w:bookmarkStart w:id="541" w:name="_Toc301960531"/>
      <w:bookmarkStart w:id="542" w:name="_Toc51592258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2.2.10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矩阵型数据区域求和的快速实现</w:t>
      </w:r>
      <w:bookmarkEnd w:id="541"/>
      <w:bookmarkEnd w:id="54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在一个比较大的工作表中，需要对输入的数据进行横向和纵向的求和，请问有什么快捷的方法吗？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于这种矩阵形状的数据进行行和列的求和，可以使用如下快捷的方法：如要对数据矩阵进行横向求和，首先用鼠标拖动操作选择整个数据矩阵，同时还要多选择一空白列。然后单击工具栏上的“∑”按钮。这样会发现多选择的那一个空白列中已经自动填入了对应行求和得到的结果了。同样，如果要按列方向求和，则</w:t>
      </w:r>
      <w:r w:rsidRPr="00B1341F">
        <w:rPr>
          <w:rFonts w:ascii="华文楷体" w:eastAsia="华文楷体" w:hAnsi="华文楷体" w:hint="eastAsia"/>
          <w:color w:val="000000"/>
          <w:sz w:val="32"/>
          <w:szCs w:val="32"/>
        </w:rPr>
        <w:lastRenderedPageBreak/>
        <w:t>只要多选择一行；如果要同时对行和列进行求和，就多选择一行和一列，最后单击“∑”按钮即可。不过用这种方法来求和时，必须保证所有的单元格都是直接输入的数据，不能是通过函数式计算得到的数据。否则在该单元格前的所有单元格数据都不会参与求和。</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543" w:name="_Toc301960532"/>
      <w:bookmarkStart w:id="544" w:name="_Toc51592258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将单元格中的文本链接到图表文本框</w:t>
      </w:r>
      <w:bookmarkEnd w:id="543"/>
      <w:bookmarkEnd w:id="54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希望系统在图标文本框中显示某个单元格中的内容，同时还要保证它们的修改保持同步，这样可以实现吗？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答：这个是完全可以实现的，只要将该单元格与图表文本框建立链接关系就行。具体操作如下：首先单击选中该图表，然后在系统的编辑栏中输入一个“＝”符号。再单击选中需要链接的单元格，最后按下“</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”键即可完成。此时在图表中会自动生成一个文本框，内容就是刚才选中的单元格中的内容。如果下次要修改该单元格的内容时，图表中文本框的内容也会相应地被修改。</w:t>
      </w:r>
    </w:p>
    <w:p w:rsidR="000C5A4D" w:rsidRPr="00B1341F" w:rsidRDefault="000C5A4D" w:rsidP="000C5A4D">
      <w:pPr>
        <w:pStyle w:val="3"/>
        <w:spacing w:line="432" w:lineRule="auto"/>
        <w:rPr>
          <w:rFonts w:ascii="华文楷体" w:eastAsia="华文楷体" w:hAnsi="华文楷体" w:cs="Arial"/>
          <w:color w:val="000000"/>
          <w:szCs w:val="32"/>
        </w:rPr>
      </w:pPr>
      <w:bookmarkStart w:id="545" w:name="_Toc301960533"/>
      <w:bookmarkStart w:id="546" w:name="_Toc51592258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2.3.2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重新设置系统默认的图表</w:t>
      </w:r>
      <w:bookmarkEnd w:id="545"/>
      <w:bookmarkEnd w:id="54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当用组合键创建图表时，系统总是给出一个相同类型的图表。请问可以重新设置系统默认给出的图表类型吗？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修改系统的这种默认图表的类型，可以执行以下操作：首先选择一个创建好的图表，然后单击鼠标右键，在弹出的菜单中选择“图表类型”选项，再在弹出的对话框中选择一种希望的图表类型，当然也可以选择自己设置定义的类型，然后单击“设置为默认图表”按钮完成即可，如图</w:t>
      </w:r>
      <w:r w:rsidRPr="00B1341F">
        <w:rPr>
          <w:rFonts w:ascii="华文楷体" w:eastAsia="华文楷体" w:hAnsi="华文楷体"/>
          <w:color w:val="000000"/>
          <w:sz w:val="32"/>
          <w:szCs w:val="32"/>
        </w:rPr>
        <w:t>2-19</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0C1312C" wp14:editId="0E880B20">
            <wp:extent cx="2275205" cy="2126615"/>
            <wp:effectExtent l="0" t="0" r="0" b="0"/>
            <wp:docPr id="173" name="图片 173"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0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5205" cy="212661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2-19  </w:t>
      </w:r>
      <w:r w:rsidRPr="00B1341F">
        <w:rPr>
          <w:rFonts w:ascii="华文楷体" w:eastAsia="华文楷体" w:hAnsi="华文楷体" w:cs="Arial" w:hint="eastAsia"/>
          <w:color w:val="000000"/>
          <w:sz w:val="32"/>
          <w:szCs w:val="32"/>
        </w:rPr>
        <w:t>设置系统默认的图表</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547" w:name="_Toc301960534"/>
      <w:bookmarkStart w:id="548" w:name="_Toc51592259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2.3.3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准确选择图表中元素的技巧</w:t>
      </w:r>
      <w:bookmarkEnd w:id="547"/>
      <w:bookmarkEnd w:id="54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图表中的元素是很多的，而且它们的位置常常连接紧密，元素的覆盖范围又小，所以用鼠标直接单击选取实在不容易选中。请问有什么更好的办法吗？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鼠标对选择图表元素实在有点不太方便，但是如果用键盘来操作就会又快又准。具体操作如下：首先利用鼠标左键双击该图表，使其处于编辑状态，然后利用上、下方向键来选择不同的元素组，利用左、右方向键在相同组的元素中选择。</w:t>
      </w:r>
    </w:p>
    <w:p w:rsidR="000C5A4D" w:rsidRPr="00B1341F" w:rsidRDefault="000C5A4D" w:rsidP="000C5A4D">
      <w:pPr>
        <w:pStyle w:val="3"/>
        <w:spacing w:line="432" w:lineRule="auto"/>
        <w:rPr>
          <w:rFonts w:ascii="华文楷体" w:eastAsia="华文楷体" w:hAnsi="华文楷体" w:cs="Arial"/>
          <w:color w:val="000000"/>
          <w:szCs w:val="32"/>
        </w:rPr>
      </w:pPr>
      <w:bookmarkStart w:id="549" w:name="_Toc301960535"/>
      <w:bookmarkStart w:id="550" w:name="_Toc51592259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利用组合键直接在工作表中插入图表</w:t>
      </w:r>
      <w:bookmarkEnd w:id="549"/>
      <w:bookmarkEnd w:id="55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请问有比用菜单命令更快捷的方式来插入图表吗？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答：当然有，可以利用组合键。先选择好要创建图表的单元格，然后按下“</w:t>
      </w:r>
      <w:r w:rsidRPr="00B1341F">
        <w:rPr>
          <w:rFonts w:ascii="华文楷体" w:eastAsia="华文楷体" w:hAnsi="华文楷体"/>
          <w:color w:val="000000"/>
          <w:sz w:val="32"/>
          <w:szCs w:val="32"/>
        </w:rPr>
        <w:t>F11</w:t>
      </w:r>
      <w:r w:rsidRPr="00B1341F">
        <w:rPr>
          <w:rFonts w:ascii="华文楷体" w:eastAsia="华文楷体" w:hAnsi="华文楷体" w:hint="eastAsia"/>
          <w:color w:val="000000"/>
          <w:sz w:val="32"/>
          <w:szCs w:val="32"/>
        </w:rPr>
        <w:t>”键或按下“</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F1</w:t>
      </w:r>
      <w:r w:rsidRPr="00B1341F">
        <w:rPr>
          <w:rFonts w:ascii="华文楷体" w:eastAsia="华文楷体" w:hAnsi="华文楷体" w:hint="eastAsia"/>
          <w:color w:val="000000"/>
          <w:sz w:val="32"/>
          <w:szCs w:val="32"/>
        </w:rPr>
        <w:t>”组合键，都可以快速建立一个图表。这种方式创建的图表会保存为一个以“</w:t>
      </w:r>
      <w:r w:rsidRPr="00B1341F">
        <w:rPr>
          <w:rFonts w:ascii="华文楷体" w:eastAsia="华文楷体" w:hAnsi="华文楷体"/>
          <w:color w:val="000000"/>
          <w:sz w:val="32"/>
          <w:szCs w:val="32"/>
        </w:rPr>
        <w:t>chart</w:t>
      </w:r>
      <w:r w:rsidRPr="00B1341F">
        <w:rPr>
          <w:rFonts w:ascii="华文楷体" w:eastAsia="华文楷体" w:hAnsi="华文楷体" w:hint="eastAsia"/>
          <w:color w:val="000000"/>
          <w:sz w:val="32"/>
          <w:szCs w:val="32"/>
        </w:rPr>
        <w:t>＋数字”形式命名的工作表文件，可以在编辑区的左下角找到并打开它。</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除了利用组合键外，还可以利用快捷按钮来实现。系统提供的该功能的快捷按钮不是默认的显示按钮，需要自行添加。单击“工具”菜单中的“自定义”命令，然</w:t>
      </w:r>
      <w:r w:rsidRPr="00B1341F">
        <w:rPr>
          <w:rFonts w:ascii="华文楷体" w:eastAsia="华文楷体" w:hAnsi="华文楷体" w:hint="eastAsia"/>
          <w:color w:val="000000"/>
          <w:sz w:val="32"/>
          <w:szCs w:val="32"/>
        </w:rPr>
        <w:lastRenderedPageBreak/>
        <w:t>后选择“命令”选项卡，在“类别”列表中选择“制作图表”项，再在“命令”列表中找到“默认图表”项，将其拖动到工具栏的适当位置。以后只要单击该按钮就可以完成图表的创建了。该方法创建的图表和用菜单命令创建的一样，直接插入到当前工作表中。</w:t>
      </w:r>
    </w:p>
    <w:p w:rsidR="000C5A4D" w:rsidRPr="00B1341F" w:rsidRDefault="000C5A4D" w:rsidP="000C5A4D">
      <w:pPr>
        <w:pStyle w:val="3"/>
        <w:spacing w:line="432" w:lineRule="auto"/>
        <w:rPr>
          <w:rFonts w:ascii="华文楷体" w:eastAsia="华文楷体" w:hAnsi="华文楷体" w:cs="Arial"/>
          <w:color w:val="000000"/>
          <w:szCs w:val="32"/>
        </w:rPr>
      </w:pPr>
      <w:bookmarkStart w:id="551" w:name="_Toc301960536"/>
      <w:bookmarkStart w:id="552" w:name="_Toc51592259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为图表设立次坐标轴</w:t>
      </w:r>
      <w:bookmarkEnd w:id="551"/>
      <w:bookmarkEnd w:id="55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由于数据之间的差值太大，有时在建立好的图表中几乎无法看清楚数据太小的项目。请问可以用什么办法让各个项目都清晰可见，而且又不会影响图表的结构吗</w:t>
      </w:r>
      <w:r w:rsidRPr="00B1341F">
        <w:rPr>
          <w:rFonts w:ascii="华文楷体" w:eastAsia="华文楷体" w:hAnsi="华文楷体"/>
          <w:color w:val="000000"/>
          <w:sz w:val="32"/>
          <w:szCs w:val="32"/>
        </w:rPr>
        <w:t>?</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主要是由于坐标轴设置引起的问题，可以通过为图表建立次坐标轴的方法来解决。首先在原图表中选择该数据系列，然后单击鼠标右键，在弹出的菜单中执行“数据系列格式”命令，再选择“坐标轴”选项卡，选择“次坐标轴”单选按钮即可，如图</w:t>
      </w:r>
      <w:r w:rsidRPr="00B1341F">
        <w:rPr>
          <w:rFonts w:ascii="华文楷体" w:eastAsia="华文楷体" w:hAnsi="华文楷体"/>
          <w:color w:val="000000"/>
          <w:sz w:val="32"/>
          <w:szCs w:val="32"/>
        </w:rPr>
        <w:t>2-20</w:t>
      </w:r>
      <w:r w:rsidRPr="00B1341F">
        <w:rPr>
          <w:rFonts w:ascii="华文楷体" w:eastAsia="华文楷体" w:hAnsi="华文楷体" w:hint="eastAsia"/>
          <w:color w:val="000000"/>
          <w:sz w:val="32"/>
          <w:szCs w:val="32"/>
        </w:rPr>
        <w:t>。</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41F8F90" wp14:editId="19D34A7D">
            <wp:extent cx="2594610" cy="2115820"/>
            <wp:effectExtent l="0" t="0" r="0" b="0"/>
            <wp:docPr id="174" name="图片 174"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0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4610" cy="211582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图</w:t>
      </w:r>
      <w:r w:rsidRPr="00B1341F">
        <w:rPr>
          <w:rFonts w:ascii="华文楷体" w:eastAsia="华文楷体" w:hAnsi="华文楷体" w:cs="Arial"/>
          <w:color w:val="000000"/>
          <w:sz w:val="32"/>
          <w:szCs w:val="32"/>
        </w:rPr>
        <w:t xml:space="preserve">2-20  </w:t>
      </w:r>
      <w:r w:rsidRPr="00B1341F">
        <w:rPr>
          <w:rFonts w:ascii="华文楷体" w:eastAsia="华文楷体" w:hAnsi="华文楷体" w:cs="Arial" w:hint="eastAsia"/>
          <w:color w:val="000000"/>
          <w:sz w:val="32"/>
          <w:szCs w:val="32"/>
        </w:rPr>
        <w:t>设置次坐标轴</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这时会发现在图表的右边多了一个新的坐标轴，该数据系列会以该坐标轴的比例来显示。为了以示区别，该系列数据会比其他数据系列粗一些。</w:t>
      </w:r>
    </w:p>
    <w:p w:rsidR="000C5A4D" w:rsidRPr="00B1341F" w:rsidRDefault="000C5A4D" w:rsidP="000C5A4D">
      <w:pPr>
        <w:pStyle w:val="3"/>
        <w:spacing w:line="432" w:lineRule="auto"/>
        <w:rPr>
          <w:rFonts w:ascii="华文楷体" w:eastAsia="华文楷体" w:hAnsi="华文楷体" w:cs="Arial"/>
          <w:color w:val="000000"/>
          <w:szCs w:val="32"/>
        </w:rPr>
      </w:pPr>
      <w:bookmarkStart w:id="553" w:name="_Toc301960537"/>
      <w:bookmarkStart w:id="554" w:name="_Toc51592259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为图表添加文字说明</w:t>
      </w:r>
      <w:bookmarkEnd w:id="553"/>
      <w:bookmarkEnd w:id="55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为了更好地让别人理解所建立的图表，需要对图表进行一些必要的说明。请问该如何在图表中添加文字说明？</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答：可以按以下方法来实现：首先选中该图表，然后在“编辑栏”直接输入需要添加的文字说明，完成后按下“</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”键即可。此时在图表中会自动生成一个文本框来显示刚才输入的文字。同时还可以通过拖动操作来改变其在图表中的位置，并且可以自由地调整文本框的大小。</w:t>
      </w:r>
    </w:p>
    <w:p w:rsidR="000C5A4D" w:rsidRPr="00B1341F" w:rsidRDefault="000C5A4D" w:rsidP="000C5A4D">
      <w:pPr>
        <w:pStyle w:val="3"/>
        <w:spacing w:line="432" w:lineRule="auto"/>
        <w:rPr>
          <w:rFonts w:ascii="华文楷体" w:eastAsia="华文楷体" w:hAnsi="华文楷体" w:cs="Arial"/>
          <w:color w:val="000000"/>
          <w:szCs w:val="32"/>
        </w:rPr>
      </w:pPr>
      <w:bookmarkStart w:id="555" w:name="_Toc301960538"/>
      <w:bookmarkStart w:id="556" w:name="_Toc51592259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让图表也能绘制隐藏单元格中的数据</w:t>
      </w:r>
      <w:bookmarkEnd w:id="555"/>
      <w:bookmarkEnd w:id="55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在为工作表单元格数据绘制图表时发现，如果单元格中的数据被隐藏起来，则无法在图表中表示。请问有什么办法让图表也能绘制隐藏的单元格数据？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答：图表无法绘制隐藏单元格数据的原因是系统默认</w:t>
      </w:r>
      <w:r w:rsidRPr="00B1341F">
        <w:rPr>
          <w:rFonts w:ascii="华文楷体" w:eastAsia="华文楷体" w:hAnsi="华文楷体" w:hint="eastAsia"/>
          <w:color w:val="000000"/>
          <w:sz w:val="32"/>
          <w:szCs w:val="32"/>
        </w:rPr>
        <w:lastRenderedPageBreak/>
        <w:t>“只绘制可见单元格数据”。只要改变该默认设置即可。先单击选择该图表，然后单击“工具”菜单中的“选项”命令，在弹出的对话框中选择“图表”选项卡，取消选择“只绘制可见单元格数据”复选框。如图</w:t>
      </w:r>
      <w:r w:rsidRPr="00B1341F">
        <w:rPr>
          <w:rFonts w:ascii="华文楷体" w:eastAsia="华文楷体" w:hAnsi="华文楷体"/>
          <w:color w:val="000000"/>
          <w:sz w:val="32"/>
          <w:szCs w:val="32"/>
        </w:rPr>
        <w:t>2-21</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9DD5DF6" wp14:editId="1C6A7F92">
            <wp:extent cx="2594610" cy="1637665"/>
            <wp:effectExtent l="0" t="0" r="0" b="0"/>
            <wp:docPr id="175" name="图片 175"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0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4610" cy="16376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2-21  </w:t>
      </w:r>
      <w:r w:rsidRPr="00B1341F">
        <w:rPr>
          <w:rFonts w:ascii="华文楷体" w:eastAsia="华文楷体" w:hAnsi="华文楷体" w:cs="Arial" w:hint="eastAsia"/>
          <w:color w:val="000000"/>
          <w:sz w:val="32"/>
          <w:szCs w:val="32"/>
        </w:rPr>
        <w:t>隐藏单元格中的数据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557" w:name="_Toc301960539"/>
      <w:bookmarkStart w:id="558" w:name="_Toc51592259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2.3.8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为图表之间建立关联</w:t>
      </w:r>
      <w:bookmarkEnd w:id="557"/>
      <w:bookmarkEnd w:id="55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由于实际需要，希望将工作表中的多个图表建立一种连线，用以表示它们之间的关系。请问有什么办法可以实现吗？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操作来实现：先执行“绘图”工具栏（如果该工具栏没有，请从“视图”菜单中的“工具栏”选择添加）上的“自选图形”工具按钮，在其下一级菜单中选择“连接符”命令，再在弹出下一级菜单中单击选择一种连接符类型。接着再移动鼠标至要建立连接的图表区，这时鼠标指针就会变成了一个中间为正方形并带有四条放射线的形状。移动鼠标到任意一个图表边界上，再单击即建立了起始连接点。再移动鼠标至另一图表，单击该图表中的任意一个小点。这样就为两个图表建立了连接。要建立其他连接，请重复以上操作。</w:t>
      </w:r>
    </w:p>
    <w:p w:rsidR="000C5A4D" w:rsidRPr="00B1341F" w:rsidRDefault="000C5A4D" w:rsidP="000C5A4D">
      <w:pPr>
        <w:pStyle w:val="3"/>
        <w:spacing w:line="432" w:lineRule="auto"/>
        <w:rPr>
          <w:rFonts w:ascii="华文楷体" w:eastAsia="华文楷体" w:hAnsi="华文楷体" w:cs="Arial"/>
          <w:color w:val="000000"/>
          <w:szCs w:val="32"/>
        </w:rPr>
      </w:pPr>
      <w:bookmarkStart w:id="559" w:name="_Toc301960540"/>
      <w:bookmarkStart w:id="560" w:name="_Toc51592259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在图表中增加数据表</w:t>
      </w:r>
      <w:bookmarkEnd w:id="559"/>
      <w:bookmarkEnd w:id="56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为单元格数据建立图表，虽然可以非常直观地了解数据之间的相对关系和变化，但是相对我们平时常用的数据表格来说，对单个数据的描述不是很清楚。请问可以同时为单元格数据创建数据表格吗？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答：这是完全可以的，只要稍做设置就可以实现。先选</w:t>
      </w:r>
      <w:r w:rsidRPr="00B1341F">
        <w:rPr>
          <w:rFonts w:ascii="华文楷体" w:eastAsia="华文楷体" w:hAnsi="华文楷体" w:hint="eastAsia"/>
          <w:color w:val="000000"/>
          <w:sz w:val="32"/>
          <w:szCs w:val="32"/>
        </w:rPr>
        <w:lastRenderedPageBreak/>
        <w:t>定整个图表，并单击鼠标右键，在打开的快捷菜单中单击“图表选项”命令，在弹出的对话框中选择“数据表”选项卡。选择“显示数据表”复选框，最后单击“确定”按钮完成，如图</w:t>
      </w:r>
      <w:r w:rsidRPr="00B1341F">
        <w:rPr>
          <w:rFonts w:ascii="华文楷体" w:eastAsia="华文楷体" w:hAnsi="华文楷体"/>
          <w:color w:val="000000"/>
          <w:sz w:val="32"/>
          <w:szCs w:val="32"/>
        </w:rPr>
        <w:t>2-22</w:t>
      </w:r>
      <w:r w:rsidRPr="00B1341F">
        <w:rPr>
          <w:rFonts w:ascii="华文楷体" w:eastAsia="华文楷体" w:hAnsi="华文楷体" w:hint="eastAsia"/>
          <w:color w:val="000000"/>
          <w:sz w:val="32"/>
          <w:szCs w:val="32"/>
        </w:rPr>
        <w:t>所示。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这样就可以在原来的图表中增加一个数据表。</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CACD410" wp14:editId="4D50435A">
            <wp:extent cx="2498725" cy="1562735"/>
            <wp:effectExtent l="0" t="0" r="0" b="0"/>
            <wp:docPr id="176" name="图片 176"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0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8725" cy="1562735"/>
                    </a:xfrm>
                    <a:prstGeom prst="rect">
                      <a:avLst/>
                    </a:prstGeom>
                    <a:noFill/>
                    <a:ln>
                      <a:noFill/>
                    </a:ln>
                  </pic:spPr>
                </pic:pic>
              </a:graphicData>
            </a:graphic>
          </wp:inline>
        </w:drawing>
      </w:r>
      <w:r w:rsidRPr="00B1341F">
        <w:rPr>
          <w:rFonts w:ascii="华文楷体" w:eastAsia="华文楷体" w:hAnsi="华文楷体" w:cs="Arial"/>
          <w:color w:val="000000"/>
          <w:sz w:val="32"/>
          <w:szCs w:val="32"/>
        </w:rPr>
        <w:t> </w:t>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2-22  </w:t>
      </w:r>
      <w:r w:rsidRPr="00B1341F">
        <w:rPr>
          <w:rFonts w:ascii="华文楷体" w:eastAsia="华文楷体" w:hAnsi="华文楷体" w:cs="Arial" w:hint="eastAsia"/>
          <w:color w:val="000000"/>
          <w:sz w:val="32"/>
          <w:szCs w:val="32"/>
        </w:rPr>
        <w:t>增加数据表</w:t>
      </w:r>
    </w:p>
    <w:p w:rsidR="000C5A4D" w:rsidRPr="00B1341F" w:rsidRDefault="000C5A4D" w:rsidP="000C5A4D">
      <w:pPr>
        <w:pStyle w:val="3"/>
        <w:spacing w:line="432" w:lineRule="auto"/>
        <w:rPr>
          <w:rFonts w:ascii="华文楷体" w:eastAsia="华文楷体" w:hAnsi="华文楷体" w:cs="Arial"/>
          <w:color w:val="000000"/>
          <w:szCs w:val="32"/>
        </w:rPr>
      </w:pPr>
      <w:bookmarkStart w:id="561" w:name="_Toc301960541"/>
      <w:bookmarkStart w:id="562" w:name="_Toc51592259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w:t>
      </w:r>
      <w:r w:rsidRPr="00B1341F">
        <w:rPr>
          <w:rFonts w:ascii="华文楷体" w:eastAsia="华文楷体" w:hAnsi="华文楷体" w:cs="Arial"/>
          <w:color w:val="000000"/>
          <w:szCs w:val="32"/>
        </w:rPr>
        <w:t>Excel</w:t>
      </w:r>
      <w:r w:rsidRPr="00B1341F">
        <w:rPr>
          <w:rFonts w:ascii="华文楷体" w:eastAsia="华文楷体" w:hAnsi="华文楷体" w:cs="Arial" w:hint="eastAsia"/>
          <w:color w:val="000000"/>
          <w:szCs w:val="32"/>
        </w:rPr>
        <w:t>绘制斜线表头的方法</w:t>
      </w:r>
      <w:bookmarkEnd w:id="561"/>
      <w:bookmarkEnd w:id="56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需要为工作表绘制一个斜线表头的数据表，请问该如何实现？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系统没有提供直接绘制斜线表头的功能命令按钮。但是我们知道，在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中绘制斜线表头是很容易的事情，我们可以利用它，在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中绘制斜线表头。具体实现方法如下：首先在</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中根据需要绘制好表头，然后单击表头部分，当该斜线表头四周出现几个小圆圈形状的表结构控制点时，再执行“复制”操作，将</w:t>
      </w:r>
      <w:r w:rsidRPr="00B1341F">
        <w:rPr>
          <w:rFonts w:ascii="华文楷体" w:eastAsia="华文楷体" w:hAnsi="华文楷体" w:hint="eastAsia"/>
          <w:color w:val="000000"/>
          <w:sz w:val="32"/>
          <w:szCs w:val="32"/>
        </w:rPr>
        <w:lastRenderedPageBreak/>
        <w:t>其复制到系统剪贴板中。接下来转到</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工作表中，选用表头单元格，再执行“粘贴”操作，将其插入单元格中。然后将鼠标移动至该表结构的右下角的控制点上，当鼠标指针变成一个斜方向的双箭头时，按下鼠标左键再拖动，调节表结构使控制点刚好和单元格的各边重合，调整好后，就可以通过改变单元格大小来随意改变表头了。这样斜线表头也就完成了。</w:t>
      </w:r>
    </w:p>
    <w:p w:rsidR="000C5A4D" w:rsidRPr="00B1341F" w:rsidRDefault="000C5A4D" w:rsidP="000C5A4D">
      <w:pPr>
        <w:pStyle w:val="3"/>
        <w:spacing w:line="432" w:lineRule="auto"/>
        <w:rPr>
          <w:rFonts w:ascii="华文楷体" w:eastAsia="华文楷体" w:hAnsi="华文楷体" w:cs="Arial"/>
          <w:color w:val="000000"/>
          <w:szCs w:val="32"/>
        </w:rPr>
      </w:pPr>
      <w:bookmarkStart w:id="563" w:name="_Toc301960542"/>
      <w:bookmarkStart w:id="564" w:name="_Toc51592259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直接为图表增加新的数据系列</w:t>
      </w:r>
      <w:bookmarkEnd w:id="563"/>
      <w:bookmarkEnd w:id="56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如果不重新创建图表，要为该图表添加新的单元格数据系列，请问该如何实现？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要实现上述要求还是有很多办法的。可以利用“图表”菜单中的“添加数据”命令来直接添加。不过除了这种方法外，还可以试试用下面的方法来实现：首先选择该图表，然后单击“图表”菜单中的“数据源”命令。再选择“系列”选项卡，单击“添加”按钮，接着将光标定位在“值”文本框中，最后单击要添加新数据系列的单元格。该单元格的信息就会添加在“值”文本框中了。最后单击“确定”按钮完成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其实有一种更简单的方法，那就是利用“选择性粘贴”来实现。先选择要增加为新数据系列的单元格，然后将</w:t>
      </w:r>
      <w:r w:rsidRPr="00B1341F">
        <w:rPr>
          <w:rFonts w:ascii="华文楷体" w:eastAsia="华文楷体" w:hAnsi="华文楷体" w:hint="eastAsia"/>
          <w:color w:val="000000"/>
          <w:sz w:val="32"/>
          <w:szCs w:val="32"/>
        </w:rPr>
        <w:lastRenderedPageBreak/>
        <w:t>单元格中数据“复制”到剪贴板上。再选择该图表，执行“编辑”菜单中的“选择性粘贴”命令。在弹出的对话框中选择“新建系列”单选按钮，同时设置好数据轴，如图</w:t>
      </w:r>
      <w:r w:rsidRPr="00B1341F">
        <w:rPr>
          <w:rFonts w:ascii="华文楷体" w:eastAsia="华文楷体" w:hAnsi="华文楷体"/>
          <w:color w:val="000000"/>
          <w:sz w:val="32"/>
          <w:szCs w:val="32"/>
        </w:rPr>
        <w:t>2-23</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B34AFDC" wp14:editId="4F4B4E6F">
            <wp:extent cx="1765300" cy="956945"/>
            <wp:effectExtent l="0" t="0" r="0" b="0"/>
            <wp:docPr id="177" name="图片 177"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0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5300" cy="956945"/>
                    </a:xfrm>
                    <a:prstGeom prst="rect">
                      <a:avLst/>
                    </a:prstGeom>
                    <a:noFill/>
                    <a:ln>
                      <a:noFill/>
                    </a:ln>
                  </pic:spPr>
                </pic:pic>
              </a:graphicData>
            </a:graphic>
          </wp:inline>
        </w:drawing>
      </w:r>
      <w:r w:rsidRPr="00B1341F">
        <w:rPr>
          <w:rFonts w:ascii="华文楷体" w:eastAsia="华文楷体" w:hAnsi="华文楷体" w:cs="Arial"/>
          <w:color w:val="000000"/>
          <w:sz w:val="32"/>
          <w:szCs w:val="32"/>
        </w:rPr>
        <w:t> </w:t>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2-23  </w:t>
      </w:r>
      <w:r w:rsidRPr="00B1341F">
        <w:rPr>
          <w:rFonts w:ascii="华文楷体" w:eastAsia="华文楷体" w:hAnsi="华文楷体" w:cs="Arial" w:hint="eastAsia"/>
          <w:color w:val="000000"/>
          <w:sz w:val="32"/>
          <w:szCs w:val="32"/>
        </w:rPr>
        <w:t>“选择性粘贴”对话框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w:t>
      </w:r>
    </w:p>
    <w:p w:rsidR="000C5A4D" w:rsidRPr="00B1341F" w:rsidRDefault="000C5A4D" w:rsidP="000C5A4D">
      <w:pPr>
        <w:pStyle w:val="3"/>
        <w:spacing w:line="432" w:lineRule="auto"/>
        <w:rPr>
          <w:rFonts w:ascii="华文楷体" w:eastAsia="华文楷体" w:hAnsi="华文楷体" w:cs="Arial"/>
          <w:color w:val="000000"/>
          <w:szCs w:val="32"/>
        </w:rPr>
      </w:pPr>
      <w:bookmarkStart w:id="565" w:name="_Toc301960543"/>
      <w:bookmarkStart w:id="566" w:name="_Toc51592259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2.3.12</w:t>
        </w:r>
      </w:smartTag>
      <w:r w:rsidRPr="00B1341F">
        <w:rPr>
          <w:rFonts w:ascii="华文楷体" w:eastAsia="华文楷体" w:hAnsi="华文楷体" w:cs="Arial" w:hint="eastAsia"/>
          <w:color w:val="000000"/>
          <w:szCs w:val="32"/>
        </w:rPr>
        <w:t>更快捷的绘图方法</w:t>
      </w:r>
      <w:bookmarkEnd w:id="565"/>
      <w:bookmarkEnd w:id="56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系统提供的绘图工具实在不好用，每次选择一个绘图按钮后，只能画一次，就算接着马上画同样的图型也要重新选择一次该工具。请问有什么办法让绘图更快捷吗？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答：其实系统提供的绘图操作是很方便的，如果要利用同一个工具按钮来绘制多幅图，只要用鼠标左键双击一下该按钮即可，这样就可以反复绘制了。如果要取消，只要再单击一次该按钮即可。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567" w:name="_Toc301960544"/>
      <w:bookmarkStart w:id="568" w:name="_Toc51592260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2.3.13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创建个性化的三维立体图表</w:t>
      </w:r>
      <w:bookmarkEnd w:id="567"/>
      <w:bookmarkEnd w:id="56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利用系统默认的方法创建的三维立体图表往往达不到希望的效果，请问该如何对它进行个性化的设置？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答：对三维立体图表进行设置主要有两种方法。一种就是直接利用设置命令来实现。首先选择三维立体图表，然后执行“图表”菜单中的“设置三维视图格式”命令，接着会弹出一个设置对话框，如图</w:t>
      </w:r>
      <w:r w:rsidRPr="00B1341F">
        <w:rPr>
          <w:rFonts w:ascii="华文楷体" w:eastAsia="华文楷体" w:hAnsi="华文楷体"/>
          <w:color w:val="000000"/>
          <w:sz w:val="32"/>
          <w:szCs w:val="32"/>
        </w:rPr>
        <w:t>2-24</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70CC50E" wp14:editId="5FF05D8F">
            <wp:extent cx="2073275" cy="1297305"/>
            <wp:effectExtent l="0" t="0" r="0" b="0"/>
            <wp:docPr id="178" name="图片 178"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0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3275" cy="1297305"/>
                    </a:xfrm>
                    <a:prstGeom prst="rect">
                      <a:avLst/>
                    </a:prstGeom>
                    <a:noFill/>
                    <a:ln>
                      <a:noFill/>
                    </a:ln>
                  </pic:spPr>
                </pic:pic>
              </a:graphicData>
            </a:graphic>
          </wp:inline>
        </w:drawing>
      </w:r>
      <w:r w:rsidRPr="00B1341F">
        <w:rPr>
          <w:rFonts w:ascii="华文楷体" w:eastAsia="华文楷体" w:hAnsi="华文楷体" w:cs="Arial"/>
          <w:color w:val="000000"/>
          <w:sz w:val="32"/>
          <w:szCs w:val="32"/>
        </w:rPr>
        <w:t> </w:t>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2-24  </w:t>
      </w:r>
      <w:r w:rsidRPr="00B1341F">
        <w:rPr>
          <w:rFonts w:ascii="华文楷体" w:eastAsia="华文楷体" w:hAnsi="华文楷体" w:cs="Arial" w:hint="eastAsia"/>
          <w:color w:val="000000"/>
          <w:sz w:val="32"/>
          <w:szCs w:val="32"/>
        </w:rPr>
        <w:t>创建三维立体图表</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其中，左上角的两个按钮用来调节“上下仰角”，下边的两个按钮是用来调节“左右转角”的，右边的两个按钮可以用来调节“透视系数”（通过取消“直角坐标轴”得到）。或者也可以在各个输入框中直接输入相应的数值来精确调节。</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如果觉得这样设置过于麻烦，也可以直接在图表中选择相应部分来执行拖动调整。具体实现如下：选择图表实体，移动鼠标到图表“角点”（就是那些黑色的正方</w:t>
      </w:r>
      <w:r w:rsidRPr="00B1341F">
        <w:rPr>
          <w:rFonts w:ascii="华文楷体" w:eastAsia="华文楷体" w:hAnsi="华文楷体" w:hint="eastAsia"/>
          <w:color w:val="000000"/>
          <w:sz w:val="32"/>
          <w:szCs w:val="32"/>
        </w:rPr>
        <w:lastRenderedPageBreak/>
        <w:t>形小点）上，当鼠标指针变成一个小十字形状时，按下左键并拖动鼠标就可以旋转图表了。如果按住“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”键再执行拖动，就可以观察到整图表的移动形状，调整合适后松开鼠标即可。</w:t>
      </w:r>
    </w:p>
    <w:p w:rsidR="000C5A4D" w:rsidRPr="00B1341F" w:rsidRDefault="000C5A4D" w:rsidP="000C5A4D">
      <w:pPr>
        <w:pStyle w:val="3"/>
        <w:spacing w:line="432" w:lineRule="auto"/>
        <w:rPr>
          <w:rFonts w:ascii="华文楷体" w:eastAsia="华文楷体" w:hAnsi="华文楷体" w:cs="Arial"/>
          <w:color w:val="000000"/>
          <w:szCs w:val="32"/>
        </w:rPr>
      </w:pPr>
      <w:bookmarkStart w:id="569" w:name="_Toc301960545"/>
      <w:bookmarkStart w:id="570" w:name="_Toc51592260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2.3.14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将工作表型图表转换成对象型图表</w:t>
      </w:r>
      <w:bookmarkEnd w:id="569"/>
      <w:bookmarkEnd w:id="57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前面介绍的利用组合键可以创建图表，但是它是一个工作表形式的。请问可以将其以对象的形式插入到其他工作表吗？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实现图表文件转换成对象，可以执行下面的操作：首先打开该图表文件，单击鼠标右键，在弹出的菜单中执行“位置”命令。接着会弹出一个设置对话框，在其中选择“作为其中的对象插入”单选按钮，再在下拉选择列表框中选择要插入到的数据工作表名称，如图</w:t>
      </w:r>
      <w:r w:rsidRPr="00B1341F">
        <w:rPr>
          <w:rFonts w:ascii="华文楷体" w:eastAsia="华文楷体" w:hAnsi="华文楷体"/>
          <w:color w:val="000000"/>
          <w:sz w:val="32"/>
          <w:szCs w:val="32"/>
        </w:rPr>
        <w:t>2-25</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3422EFD" wp14:editId="3D1152F0">
            <wp:extent cx="2328545" cy="956945"/>
            <wp:effectExtent l="0" t="0" r="0" b="0"/>
            <wp:docPr id="179" name="图片 179"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0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8545" cy="95694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2-25  </w:t>
      </w:r>
      <w:r w:rsidRPr="00B1341F">
        <w:rPr>
          <w:rFonts w:ascii="华文楷体" w:eastAsia="华文楷体" w:hAnsi="华文楷体" w:cs="Arial" w:hint="eastAsia"/>
          <w:color w:val="000000"/>
          <w:sz w:val="32"/>
          <w:szCs w:val="32"/>
        </w:rPr>
        <w:t>转换图表类型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最后单击“确定”按钮即可。同时利用该命令也可以将对象型图表转换为工作表型图表。</w:t>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lastRenderedPageBreak/>
        <w:t>2.4 自定义设置技巧(1)</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571" w:name="_Toc301960546"/>
      <w:bookmarkStart w:id="572" w:name="_Toc51592260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快速为工作表重命名</w:t>
      </w:r>
      <w:bookmarkEnd w:id="571"/>
      <w:bookmarkEnd w:id="57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如果要更改工作表的名字，一般都是利用“重命名”命令来完成的。请问还有其他快速的方法吗？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答：其实只要用鼠标左键双击工作表标签名称，然后就可以直接输入新的名称了。</w:t>
      </w:r>
    </w:p>
    <w:p w:rsidR="000C5A4D" w:rsidRPr="00B1341F" w:rsidRDefault="000C5A4D" w:rsidP="000C5A4D">
      <w:pPr>
        <w:pStyle w:val="3"/>
        <w:spacing w:line="432" w:lineRule="auto"/>
        <w:rPr>
          <w:rFonts w:ascii="华文楷体" w:eastAsia="华文楷体" w:hAnsi="华文楷体" w:cs="Arial"/>
          <w:color w:val="000000"/>
          <w:szCs w:val="32"/>
        </w:rPr>
      </w:pPr>
      <w:bookmarkStart w:id="573" w:name="_Toc301960547"/>
      <w:bookmarkStart w:id="574" w:name="_Toc51592260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自定义自动排序类型</w:t>
      </w:r>
      <w:bookmarkEnd w:id="573"/>
      <w:bookmarkEnd w:id="57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系统能够自动为其自带的数据类型（如星期、季度等）进行排序。请问如何让自己定义的数据类型实现自动排序？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让系统自动排序我们自己定义的数据类型，可以将该类型添加到系统中。操作方法如下：先单击“工具”菜单栏中的“选项”命令，在弹出的对话框中选择“自定义序列”选项卡，在“自定义序列”列表框中选择“新序列”项，再在“输入序列”列表框中按顺序依次输入新序列。如我们可以为设置一个奖项的序列：特等奖、一等奖、二等奖、三等奖、鼓励奖。每输入完一项后，</w:t>
      </w:r>
      <w:r w:rsidRPr="00B1341F">
        <w:rPr>
          <w:rFonts w:ascii="华文楷体" w:eastAsia="华文楷体" w:hAnsi="华文楷体" w:hint="eastAsia"/>
          <w:color w:val="000000"/>
          <w:sz w:val="32"/>
          <w:szCs w:val="32"/>
        </w:rPr>
        <w:lastRenderedPageBreak/>
        <w:t>按回车键转到下一行再输入第二项。如图</w:t>
      </w:r>
      <w:r w:rsidRPr="00B1341F">
        <w:rPr>
          <w:rFonts w:ascii="华文楷体" w:eastAsia="华文楷体" w:hAnsi="华文楷体"/>
          <w:color w:val="000000"/>
          <w:sz w:val="32"/>
          <w:szCs w:val="32"/>
        </w:rPr>
        <w:t>2-26</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CA78F69" wp14:editId="2335A143">
            <wp:extent cx="2115820" cy="1329055"/>
            <wp:effectExtent l="0" t="0" r="0" b="0"/>
            <wp:docPr id="180" name="图片 180"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0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5820" cy="132905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2-26  </w:t>
      </w:r>
      <w:r w:rsidRPr="00B1341F">
        <w:rPr>
          <w:rFonts w:ascii="华文楷体" w:eastAsia="华文楷体" w:hAnsi="华文楷体" w:cs="Arial" w:hint="eastAsia"/>
          <w:color w:val="000000"/>
          <w:sz w:val="32"/>
          <w:szCs w:val="32"/>
        </w:rPr>
        <w:t>添加序列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最后单击“添加”按钮即可。这样就可以在左边的序列列表框中找到刚才添加的序列了。它将和系统自带的序列一样实现自动排序。</w:t>
      </w:r>
    </w:p>
    <w:p w:rsidR="000C5A4D" w:rsidRPr="00B1341F" w:rsidRDefault="000C5A4D" w:rsidP="000C5A4D">
      <w:pPr>
        <w:pStyle w:val="3"/>
        <w:spacing w:line="432" w:lineRule="auto"/>
        <w:rPr>
          <w:rFonts w:ascii="华文楷体" w:eastAsia="华文楷体" w:hAnsi="华文楷体" w:cs="Arial"/>
          <w:color w:val="000000"/>
          <w:szCs w:val="32"/>
        </w:rPr>
      </w:pPr>
      <w:bookmarkStart w:id="575" w:name="_Toc301960548"/>
      <w:bookmarkStart w:id="576" w:name="_Toc51592260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多窗口方式浏览工作表</w:t>
      </w:r>
      <w:bookmarkEnd w:id="575"/>
      <w:bookmarkEnd w:id="57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在实际应用中，常常为在一个大工作表文档中比较两个单元格数据而烦恼，因为要频繁地在各个单元格位置之间进行切换。如果能够对同一个工作表文档多开几个窗口就好了。请问可以实现吗？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是完全可以的。按以下操作即可实现：移动鼠标到工作表窗口右边的滚动条上的黑三角形按钮上方的小横杠上，当鼠标变成一个中间为一个“＝”符号，纵向为两个小箭头时，双击鼠标左键，这时当前窗口就会被横向的分隔成两个独立的部分。这两个窗口显示的都是同一个工作表，这样就可以在两个窗口中分别进</w:t>
      </w:r>
      <w:r w:rsidRPr="00B1341F">
        <w:rPr>
          <w:rFonts w:ascii="华文楷体" w:eastAsia="华文楷体" w:hAnsi="华文楷体" w:hint="eastAsia"/>
          <w:color w:val="000000"/>
          <w:sz w:val="32"/>
          <w:szCs w:val="32"/>
        </w:rPr>
        <w:lastRenderedPageBreak/>
        <w:t>行操作了，再也不要在一个窗口中来回地查找不同的单元格了。其实开始那个小横杠就是我们的文件横向分隔按钮。当然有横向分隔自然就有纵向分隔了。在水平滚动条最右边也有一个同样的分隔条，执行用鼠标左键双击后，就可以将窗口纵向分成两个独立的部分。如果在横向分隔的基础上再执行纵向分隔就可以将当前窗口分成四个独立的部分了。如果要取消分隔只要再用鼠标左键双击分隔条即可重新恢复单窗口模式。</w:t>
      </w:r>
    </w:p>
    <w:p w:rsidR="000C5A4D" w:rsidRPr="00B1341F" w:rsidRDefault="000C5A4D" w:rsidP="000C5A4D">
      <w:pPr>
        <w:pStyle w:val="3"/>
        <w:spacing w:line="432" w:lineRule="auto"/>
        <w:rPr>
          <w:rFonts w:ascii="华文楷体" w:eastAsia="华文楷体" w:hAnsi="华文楷体" w:cs="Arial"/>
          <w:color w:val="000000"/>
          <w:szCs w:val="32"/>
        </w:rPr>
      </w:pPr>
      <w:bookmarkStart w:id="577" w:name="_Toc301960549"/>
      <w:bookmarkStart w:id="578" w:name="_Toc51592260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给单元格重新命名</w:t>
      </w:r>
      <w:bookmarkEnd w:id="577"/>
      <w:bookmarkEnd w:id="57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在函数或公式中引用单元格时，一般都用字母加数字的方式来表示单元格，如“</w:t>
      </w:r>
      <w:r w:rsidRPr="00B1341F">
        <w:rPr>
          <w:rFonts w:ascii="华文楷体" w:eastAsia="华文楷体" w:hAnsi="华文楷体"/>
          <w:color w:val="000000"/>
          <w:sz w:val="32"/>
          <w:szCs w:val="32"/>
        </w:rPr>
        <w:t>A1</w:t>
      </w:r>
      <w:r w:rsidRPr="00B1341F">
        <w:rPr>
          <w:rFonts w:ascii="华文楷体" w:eastAsia="华文楷体" w:hAnsi="华文楷体" w:hint="eastAsia"/>
          <w:color w:val="000000"/>
          <w:sz w:val="32"/>
          <w:szCs w:val="32"/>
        </w:rPr>
        <w:t>”表示第一行第一个单元格。请问可以用其他方式来替单元格命名吗？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用数字和字母的组合来命名单元格只是系统默认的一种方式而已，还可以用以下方法来为单元格命名。首先选择要命名的单元格，然后在工作表左上角的“名称”框中输入希望的新名字，如可以输入“一号”，然后按下“</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”键结束。这样下次就可以用这个名称来引用该单元格了。</w:t>
      </w:r>
    </w:p>
    <w:p w:rsidR="000C5A4D" w:rsidRPr="00B1341F" w:rsidRDefault="000C5A4D" w:rsidP="000C5A4D">
      <w:pPr>
        <w:pStyle w:val="3"/>
        <w:spacing w:line="432" w:lineRule="auto"/>
        <w:rPr>
          <w:rFonts w:ascii="华文楷体" w:eastAsia="华文楷体" w:hAnsi="华文楷体" w:cs="Arial"/>
          <w:color w:val="000000"/>
          <w:szCs w:val="32"/>
        </w:rPr>
      </w:pPr>
      <w:bookmarkStart w:id="579" w:name="_Toc301960550"/>
      <w:bookmarkStart w:id="580" w:name="_Toc51592260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快速切换工作簿</w:t>
      </w:r>
      <w:bookmarkEnd w:id="579"/>
      <w:bookmarkEnd w:id="58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如果在</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中打开多个工作簿文件后，要切换到另一</w:t>
      </w:r>
      <w:r w:rsidRPr="00B1341F">
        <w:rPr>
          <w:rFonts w:ascii="华文楷体" w:eastAsia="华文楷体" w:hAnsi="华文楷体" w:hint="eastAsia"/>
          <w:color w:val="000000"/>
          <w:sz w:val="32"/>
          <w:szCs w:val="32"/>
        </w:rPr>
        <w:lastRenderedPageBreak/>
        <w:t>个工作簿就必须先最小化当前工作簿。显然这样是很麻烦的。请问有什么办法来更好的解决呢？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要解决这个问题，只要让每一个工作簿都在系统的任务栏显示就行了。具体实现如下：单击“工具”菜单中的“选项”命令，在弹出的菜单中选择“视图”选项卡，然后单击选择“任务栏中的窗口”前的复选框。最后单击“确定”按钮即可完成，如图</w:t>
      </w:r>
      <w:r w:rsidRPr="00B1341F">
        <w:rPr>
          <w:rFonts w:ascii="华文楷体" w:eastAsia="华文楷体" w:hAnsi="华文楷体"/>
          <w:color w:val="000000"/>
          <w:sz w:val="32"/>
          <w:szCs w:val="32"/>
        </w:rPr>
        <w:t>2-27</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5B785351" wp14:editId="32212B4F">
            <wp:extent cx="2381885" cy="1510030"/>
            <wp:effectExtent l="0" t="0" r="0" b="0"/>
            <wp:docPr id="181" name="图片 181"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0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885" cy="151003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2-27  </w:t>
      </w:r>
      <w:r w:rsidRPr="00B1341F">
        <w:rPr>
          <w:rFonts w:ascii="华文楷体" w:eastAsia="华文楷体" w:hAnsi="华文楷体" w:cs="Arial" w:hint="eastAsia"/>
          <w:color w:val="000000"/>
          <w:sz w:val="32"/>
          <w:szCs w:val="32"/>
        </w:rPr>
        <w:t>切换工作簿</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这样就可以直接在系统任务栏中单击对应的工作簿来直接切换了。</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581" w:name="_Toc301960551"/>
      <w:bookmarkStart w:id="582" w:name="_Toc51592260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2.4.6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使用大图标来显示工具栏按钮</w:t>
      </w:r>
      <w:bookmarkEnd w:id="581"/>
      <w:bookmarkEnd w:id="58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由于特殊原因，希望系统的工具栏按钮变大一点，这样单击起来更方便。请问该如何实现？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答：可以利用系统提供的辅助设置功能来实现。具体操作如下：单击“工具”菜单中的“自定义”命令。再选择“选项”选项卡，单击选择“大图标”复选框，如图</w:t>
      </w:r>
      <w:r w:rsidRPr="00B1341F">
        <w:rPr>
          <w:rFonts w:ascii="华文楷体" w:eastAsia="华文楷体" w:hAnsi="华文楷体"/>
          <w:color w:val="000000"/>
          <w:sz w:val="32"/>
          <w:szCs w:val="32"/>
        </w:rPr>
        <w:t>2-28</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3D874A38" wp14:editId="0A371BFE">
            <wp:extent cx="2275205" cy="1913890"/>
            <wp:effectExtent l="0" t="0" r="0" b="0"/>
            <wp:docPr id="182" name="图片 182"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0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75205" cy="191389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2-28  </w:t>
      </w:r>
      <w:r w:rsidRPr="00B1341F">
        <w:rPr>
          <w:rFonts w:ascii="华文楷体" w:eastAsia="华文楷体" w:hAnsi="华文楷体" w:cs="Arial" w:hint="eastAsia"/>
          <w:color w:val="000000"/>
          <w:sz w:val="32"/>
          <w:szCs w:val="32"/>
        </w:rPr>
        <w:t>使用大图标</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最后单击“关闭”完成即可。不过需要注意的是，这项设置对其他的</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程序都会起作用。也就说</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Access</w:t>
      </w:r>
      <w:r w:rsidRPr="00B1341F">
        <w:rPr>
          <w:rFonts w:ascii="华文楷体" w:eastAsia="华文楷体" w:hAnsi="华文楷体" w:hint="eastAsia"/>
          <w:color w:val="000000"/>
          <w:sz w:val="32"/>
          <w:szCs w:val="32"/>
        </w:rPr>
        <w:t>等系统的工具栏都会被变大。</w:t>
      </w:r>
    </w:p>
    <w:p w:rsidR="000C5A4D" w:rsidRPr="00B1341F" w:rsidRDefault="000C5A4D" w:rsidP="000C5A4D">
      <w:pPr>
        <w:pStyle w:val="3"/>
        <w:spacing w:line="432" w:lineRule="auto"/>
        <w:rPr>
          <w:rFonts w:ascii="华文楷体" w:eastAsia="华文楷体" w:hAnsi="华文楷体" w:cs="Arial"/>
          <w:color w:val="000000"/>
          <w:szCs w:val="32"/>
        </w:rPr>
      </w:pPr>
      <w:bookmarkStart w:id="583" w:name="_Toc301960552"/>
      <w:bookmarkStart w:id="584" w:name="_Toc51592260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在工具按钮之间设置分隔线</w:t>
      </w:r>
      <w:bookmarkEnd w:id="583"/>
      <w:bookmarkEnd w:id="58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工具栏中只有不同组的工具按钮才用分隔线来隔开，请问可以在每一个工具按钮之间设置分隔线吗？该如</w:t>
      </w:r>
      <w:r w:rsidRPr="00B1341F">
        <w:rPr>
          <w:rFonts w:ascii="华文楷体" w:eastAsia="华文楷体" w:hAnsi="华文楷体" w:hint="eastAsia"/>
          <w:color w:val="000000"/>
          <w:sz w:val="32"/>
          <w:szCs w:val="32"/>
        </w:rPr>
        <w:lastRenderedPageBreak/>
        <w:t>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答：要为工具按钮之间设置分隔线是很简单的。先按住“</w:t>
      </w:r>
      <w:r w:rsidRPr="00B1341F">
        <w:rPr>
          <w:rFonts w:ascii="华文楷体" w:eastAsia="华文楷体" w:hAnsi="华文楷体"/>
          <w:color w:val="000000"/>
          <w:sz w:val="32"/>
          <w:szCs w:val="32"/>
        </w:rPr>
        <w:t>Alt</w:t>
      </w:r>
      <w:r w:rsidRPr="00B1341F">
        <w:rPr>
          <w:rFonts w:ascii="华文楷体" w:eastAsia="华文楷体" w:hAnsi="华文楷体" w:hint="eastAsia"/>
          <w:color w:val="000000"/>
          <w:sz w:val="32"/>
          <w:szCs w:val="32"/>
        </w:rPr>
        <w:t>”键，然后单击并稍稍往右拖动该工具按钮，松开后在两个工具按钮之间就多了一根分隔线了。如果要取消分隔线，只要向左方向稍稍拖动工具按钮即可。</w:t>
      </w:r>
    </w:p>
    <w:p w:rsidR="000C5A4D" w:rsidRPr="00B1341F" w:rsidRDefault="000C5A4D" w:rsidP="000C5A4D">
      <w:pPr>
        <w:pStyle w:val="3"/>
        <w:spacing w:line="432" w:lineRule="auto"/>
        <w:ind w:left="630" w:hanging="630"/>
        <w:rPr>
          <w:rFonts w:ascii="华文楷体" w:eastAsia="华文楷体" w:hAnsi="华文楷体" w:cs="Arial"/>
          <w:color w:val="000000"/>
          <w:szCs w:val="32"/>
        </w:rPr>
      </w:pPr>
      <w:bookmarkStart w:id="585" w:name="_Toc301960553"/>
      <w:bookmarkStart w:id="586" w:name="_Toc51592260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巧妙实现依据三个以上关键字</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对数据排序</w:t>
      </w:r>
      <w:bookmarkEnd w:id="585"/>
      <w:bookmarkEnd w:id="58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系统提供的排序功能最多只能同时依据三个关键字来进行。如果需要依据三个以上的条件来排序，该如何实现？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答：虽然系统一次最多只能同时对三个关键字来排序，但是我们可以利用设置排序关键字的优先级，通过多次排序来实现关键字大于</w:t>
      </w:r>
      <w:r w:rsidRPr="00B1341F">
        <w:rPr>
          <w:rFonts w:ascii="华文楷体" w:eastAsia="华文楷体" w:hAnsi="华文楷体"/>
          <w:color w:val="000000"/>
          <w:sz w:val="32"/>
          <w:szCs w:val="32"/>
        </w:rPr>
        <w:t>3</w:t>
      </w:r>
      <w:r w:rsidRPr="00B1341F">
        <w:rPr>
          <w:rFonts w:ascii="华文楷体" w:eastAsia="华文楷体" w:hAnsi="华文楷体" w:hint="eastAsia"/>
          <w:color w:val="000000"/>
          <w:sz w:val="32"/>
          <w:szCs w:val="32"/>
        </w:rPr>
        <w:t>个以上的排序。具体操作如下：首先打开工作表。单击“数据”菜单中的“排序”项，依次在“主要关键字”、“次要关键字”、“第三关键字”中选择优先级最低的几个排序关键字，然后执行排序操作。接下来再依次选择优先级较高的几个关键字，进行</w:t>
      </w:r>
      <w:r w:rsidRPr="00B1341F">
        <w:rPr>
          <w:rFonts w:ascii="华文楷体" w:eastAsia="华文楷体" w:hAnsi="华文楷体"/>
          <w:color w:val="000000"/>
          <w:sz w:val="32"/>
          <w:szCs w:val="32"/>
        </w:rPr>
        <w:t>2</w:t>
      </w:r>
      <w:r w:rsidRPr="00B1341F">
        <w:rPr>
          <w:rFonts w:ascii="华文楷体" w:eastAsia="华文楷体" w:hAnsi="华文楷体" w:hint="eastAsia"/>
          <w:color w:val="000000"/>
          <w:sz w:val="32"/>
          <w:szCs w:val="32"/>
        </w:rPr>
        <w:t>次排序。这样直到最高优先级的关键字排序完成为止，我们就巧妙的实现了对三个以上关键字的排序操作。</w:t>
      </w:r>
    </w:p>
    <w:p w:rsidR="000C5A4D" w:rsidRPr="00B1341F" w:rsidRDefault="000C5A4D" w:rsidP="000C5A4D">
      <w:pPr>
        <w:pStyle w:val="3"/>
        <w:spacing w:line="432" w:lineRule="auto"/>
        <w:rPr>
          <w:rFonts w:ascii="华文楷体" w:eastAsia="华文楷体" w:hAnsi="华文楷体" w:cs="Arial"/>
          <w:color w:val="000000"/>
          <w:szCs w:val="32"/>
        </w:rPr>
      </w:pPr>
      <w:bookmarkStart w:id="587" w:name="_Toc301960554"/>
      <w:bookmarkStart w:id="588" w:name="_Toc51592261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2.4.9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自定义数据类型隐藏单元格值</w:t>
      </w:r>
      <w:bookmarkEnd w:id="587"/>
      <w:bookmarkEnd w:id="58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在前面介绍了怎样隐藏单元中的公式，现在想隐藏单元格输入的数据，该如何实现？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隐藏单元格的值和隐藏公式基本操作相同。先选中要隐藏数据的单元格，然后在“格式”菜单中选择“单元格”选项。再在弹出对话框的“数字”选项卡的“分类”列表框中选择“自定义”项，接着在“类型”文本框中输入“；；；”（三个分号）。单击“确定”按钮返回即可。</w:t>
      </w:r>
    </w:p>
    <w:p w:rsidR="000C5A4D" w:rsidRPr="00B1341F" w:rsidRDefault="000C5A4D" w:rsidP="000C5A4D">
      <w:pPr>
        <w:spacing w:line="432" w:lineRule="auto"/>
        <w:rPr>
          <w:rFonts w:ascii="华文楷体" w:eastAsia="华文楷体" w:hAnsi="华文楷体" w:cs="Arial"/>
          <w:color w:val="000000"/>
          <w:sz w:val="32"/>
          <w:szCs w:val="32"/>
        </w:rPr>
      </w:pPr>
    </w:p>
    <w:p w:rsidR="000C5A4D" w:rsidRPr="00B1341F" w:rsidRDefault="000C5A4D" w:rsidP="000C5A4D">
      <w:pPr>
        <w:pStyle w:val="3"/>
        <w:spacing w:line="432" w:lineRule="auto"/>
        <w:rPr>
          <w:rFonts w:ascii="华文楷体" w:eastAsia="华文楷体" w:hAnsi="华文楷体" w:cs="Arial"/>
          <w:color w:val="000000"/>
          <w:szCs w:val="32"/>
        </w:rPr>
      </w:pPr>
      <w:bookmarkStart w:id="589" w:name="_Toc301960555"/>
      <w:bookmarkStart w:id="590" w:name="_Toc51592261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完整显示工具栏按钮</w:t>
      </w:r>
      <w:bookmarkEnd w:id="589"/>
      <w:bookmarkEnd w:id="59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工具栏的按钮一行无法完全显示，请问如何才能完整显示整个工具栏。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单击“工具”按钮中的“自定义”命令，再选择“选项”选项卡，然后单击选择“分两排显示‘常用’工具栏和‘格式’工具栏”复选框即可。或者也可以直接移动鼠标到工具栏的空白处，然后按住鼠标左键，拖动工具栏到下一行即可。</w:t>
      </w:r>
    </w:p>
    <w:p w:rsidR="000C5A4D" w:rsidRPr="00B1341F" w:rsidRDefault="000C5A4D" w:rsidP="000C5A4D">
      <w:pPr>
        <w:pStyle w:val="3"/>
        <w:spacing w:line="432" w:lineRule="auto"/>
        <w:rPr>
          <w:rFonts w:ascii="华文楷体" w:eastAsia="华文楷体" w:hAnsi="华文楷体" w:cs="Arial"/>
          <w:color w:val="000000"/>
          <w:szCs w:val="32"/>
        </w:rPr>
      </w:pPr>
      <w:bookmarkStart w:id="591" w:name="_Toc301960556"/>
      <w:bookmarkStart w:id="592" w:name="_Toc51592261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2.4.11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让工具按钮直接显示文字提示</w:t>
      </w:r>
      <w:bookmarkEnd w:id="591"/>
      <w:bookmarkEnd w:id="59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工具栏中提供的工具按钮都是用图表或符号来表示的，有许多都看不懂，请问可以让工具按钮像菜单那样显示文字提示吗？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执行以下操作来实现：单击“工具”菜单中的“自定义”命令，再选择“命令”选项卡。然后用鼠标右键单击系统工具栏上希望显示文字提示的工具按钮（或者单击对话框中的“更改所选内容”按钮），在弹出的菜单中根据需要选择“总是只用文字”或者“图像和文本”。这样工具按钮就会显示文字提示了。不过并不是每个工具按钮都有文字提示的。所以有的工具按钮弹出菜单中的对应命令项会是不可用的。</w:t>
      </w:r>
    </w:p>
    <w:p w:rsidR="000C5A4D" w:rsidRPr="00B1341F" w:rsidRDefault="000C5A4D" w:rsidP="000C5A4D">
      <w:pPr>
        <w:pStyle w:val="3"/>
        <w:spacing w:line="432" w:lineRule="auto"/>
        <w:rPr>
          <w:rFonts w:ascii="华文楷体" w:eastAsia="华文楷体" w:hAnsi="华文楷体" w:cs="Arial"/>
          <w:color w:val="000000"/>
          <w:szCs w:val="32"/>
        </w:rPr>
      </w:pPr>
      <w:bookmarkStart w:id="593" w:name="_Toc301960557"/>
      <w:bookmarkStart w:id="594" w:name="_Toc51592261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隐藏工作表中的网格</w:t>
      </w:r>
      <w:bookmarkEnd w:id="593"/>
      <w:bookmarkEnd w:id="59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希望隐藏工作表中网格线，请问有什么快捷的方法吗？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在工具栏上添加“切换网格”按钮来快速实现。添加该按钮的操作如下：单击“工具”菜单下的“自定义”命令。再单击“命令”选项卡，在“类别”列表框中选择“窗体”项，再在“命令”列表框中找到“切换网格”，将它拖放到工具栏上适当位置。以后单击该按钮就可以隐藏或显示单元格的网格线了。</w:t>
      </w:r>
    </w:p>
    <w:p w:rsidR="000C5A4D" w:rsidRPr="00B1341F" w:rsidRDefault="000C5A4D" w:rsidP="000C5A4D">
      <w:pPr>
        <w:pStyle w:val="3"/>
        <w:spacing w:line="432" w:lineRule="auto"/>
        <w:rPr>
          <w:rFonts w:ascii="华文楷体" w:eastAsia="华文楷体" w:hAnsi="华文楷体" w:cs="Arial"/>
          <w:color w:val="000000"/>
          <w:szCs w:val="32"/>
        </w:rPr>
      </w:pPr>
      <w:bookmarkStart w:id="595" w:name="_Toc301960558"/>
      <w:bookmarkStart w:id="596" w:name="_Toc51592261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2.4.13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依据单元格数据调整列宽</w:t>
      </w:r>
      <w:bookmarkEnd w:id="595"/>
      <w:bookmarkEnd w:id="59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在数据输入过程中，如果数据长度太长，而不想换行，我们一般都是通过拖动操作来调整列宽的，可是遇到下一个超出宽度时，又要来调整。难道就不能让单元格自动适应数据长度吗？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大可不必一个一个调整列宽来适应数据长度，可以一直输入完所有的数据，最后选择该列，移动鼠标指针到列的右边界处，当指针横向是一个双箭头的黑色十字状时，双击鼠标左键。这样系统就会自动调整列宽以保证该列中数据长度最长的单元格也能完整显示数据。该方法同样适用于行高的自动调整。</w:t>
      </w:r>
    </w:p>
    <w:p w:rsidR="000C5A4D" w:rsidRPr="00B1341F" w:rsidRDefault="000C5A4D" w:rsidP="000C5A4D">
      <w:pPr>
        <w:pStyle w:val="3"/>
        <w:spacing w:line="432" w:lineRule="auto"/>
        <w:rPr>
          <w:rFonts w:ascii="华文楷体" w:eastAsia="华文楷体" w:hAnsi="华文楷体" w:cs="Arial"/>
          <w:color w:val="000000"/>
          <w:szCs w:val="32"/>
        </w:rPr>
      </w:pPr>
      <w:bookmarkStart w:id="597" w:name="_Toc301960559"/>
      <w:bookmarkStart w:id="598" w:name="_Toc51592261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将</w:t>
      </w:r>
      <w:r w:rsidRPr="00B1341F">
        <w:rPr>
          <w:rFonts w:ascii="华文楷体" w:eastAsia="华文楷体" w:hAnsi="华文楷体" w:cs="Arial"/>
          <w:color w:val="000000"/>
          <w:szCs w:val="32"/>
        </w:rPr>
        <w:t>Excel</w:t>
      </w:r>
      <w:r w:rsidRPr="00B1341F">
        <w:rPr>
          <w:rFonts w:ascii="华文楷体" w:eastAsia="华文楷体" w:hAnsi="华文楷体" w:cs="Arial" w:hint="eastAsia"/>
          <w:color w:val="000000"/>
          <w:szCs w:val="32"/>
        </w:rPr>
        <w:t>文档插入</w:t>
      </w:r>
      <w:r w:rsidRPr="00B1341F">
        <w:rPr>
          <w:rFonts w:ascii="华文楷体" w:eastAsia="华文楷体" w:hAnsi="华文楷体" w:cs="Arial"/>
          <w:color w:val="000000"/>
          <w:szCs w:val="32"/>
        </w:rPr>
        <w:t>IE</w:t>
      </w:r>
      <w:r w:rsidRPr="00B1341F">
        <w:rPr>
          <w:rFonts w:ascii="华文楷体" w:eastAsia="华文楷体" w:hAnsi="华文楷体" w:cs="Arial" w:hint="eastAsia"/>
          <w:color w:val="000000"/>
          <w:szCs w:val="32"/>
        </w:rPr>
        <w:t>页面中</w:t>
      </w:r>
      <w:bookmarkEnd w:id="597"/>
      <w:bookmarkEnd w:id="59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希望将</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数据文档直接在</w:t>
      </w:r>
      <w:r w:rsidRPr="00B1341F">
        <w:rPr>
          <w:rFonts w:ascii="华文楷体" w:eastAsia="华文楷体" w:hAnsi="华文楷体"/>
          <w:color w:val="000000"/>
          <w:sz w:val="32"/>
          <w:szCs w:val="32"/>
        </w:rPr>
        <w:t xml:space="preserve"> IE</w:t>
      </w:r>
      <w:r w:rsidRPr="00B1341F">
        <w:rPr>
          <w:rFonts w:ascii="华文楷体" w:eastAsia="华文楷体" w:hAnsi="华文楷体" w:hint="eastAsia"/>
          <w:color w:val="000000"/>
          <w:sz w:val="32"/>
          <w:szCs w:val="32"/>
        </w:rPr>
        <w:t>中浏览，该如何操作？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答：系统提供了专门的功能键来完成该操作。只要按下“</w:t>
      </w:r>
      <w:r w:rsidRPr="00B1341F">
        <w:rPr>
          <w:rFonts w:ascii="华文楷体" w:eastAsia="华文楷体" w:hAnsi="华文楷体"/>
          <w:color w:val="000000"/>
          <w:sz w:val="32"/>
          <w:szCs w:val="32"/>
        </w:rPr>
        <w:t>F12</w:t>
      </w:r>
      <w:r w:rsidRPr="00B1341F">
        <w:rPr>
          <w:rFonts w:ascii="华文楷体" w:eastAsia="华文楷体" w:hAnsi="华文楷体" w:hint="eastAsia"/>
          <w:color w:val="000000"/>
          <w:sz w:val="32"/>
          <w:szCs w:val="32"/>
        </w:rPr>
        <w:t>”键，在弹出的“另存为”对话框中选择保存文件类型为</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页（即</w:t>
      </w:r>
      <w:r w:rsidRPr="00B1341F">
        <w:rPr>
          <w:rFonts w:ascii="华文楷体" w:eastAsia="华文楷体" w:hAnsi="华文楷体"/>
          <w:color w:val="000000"/>
          <w:sz w:val="32"/>
          <w:szCs w:val="32"/>
        </w:rPr>
        <w:t>HTML</w:t>
      </w:r>
      <w:r w:rsidRPr="00B1341F">
        <w:rPr>
          <w:rFonts w:ascii="华文楷体" w:eastAsia="华文楷体" w:hAnsi="华文楷体" w:hint="eastAsia"/>
          <w:color w:val="000000"/>
          <w:sz w:val="32"/>
          <w:szCs w:val="32"/>
        </w:rPr>
        <w:t>文件），就可以将当前工作表数据文档加入</w:t>
      </w:r>
      <w:r w:rsidRPr="00B1341F">
        <w:rPr>
          <w:rFonts w:ascii="华文楷体" w:eastAsia="华文楷体" w:hAnsi="华文楷体"/>
          <w:color w:val="000000"/>
          <w:sz w:val="32"/>
          <w:szCs w:val="32"/>
        </w:rPr>
        <w:t>Web</w:t>
      </w:r>
      <w:r w:rsidRPr="00B1341F">
        <w:rPr>
          <w:rFonts w:ascii="华文楷体" w:eastAsia="华文楷体" w:hAnsi="华文楷体" w:hint="eastAsia"/>
          <w:color w:val="000000"/>
          <w:sz w:val="32"/>
          <w:szCs w:val="32"/>
        </w:rPr>
        <w:t>页中来浏览。</w:t>
      </w:r>
    </w:p>
    <w:p w:rsidR="000C5A4D" w:rsidRPr="00B1341F" w:rsidRDefault="000C5A4D" w:rsidP="000C5A4D">
      <w:pPr>
        <w:pStyle w:val="3"/>
        <w:spacing w:line="432" w:lineRule="auto"/>
        <w:rPr>
          <w:rFonts w:ascii="华文楷体" w:eastAsia="华文楷体" w:hAnsi="华文楷体" w:cs="Arial"/>
          <w:color w:val="000000"/>
          <w:szCs w:val="32"/>
        </w:rPr>
      </w:pPr>
      <w:bookmarkStart w:id="599" w:name="_Toc301960560"/>
      <w:bookmarkStart w:id="600" w:name="_Toc51592261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快速设置单元格边框</w:t>
      </w:r>
      <w:bookmarkEnd w:id="599"/>
      <w:bookmarkEnd w:id="60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在系统中一般都是通过菜单命令来实现对单元格边框</w:t>
      </w:r>
      <w:r w:rsidRPr="00B1341F">
        <w:rPr>
          <w:rFonts w:ascii="华文楷体" w:eastAsia="华文楷体" w:hAnsi="华文楷体" w:hint="eastAsia"/>
          <w:color w:val="000000"/>
          <w:sz w:val="32"/>
          <w:szCs w:val="32"/>
        </w:rPr>
        <w:lastRenderedPageBreak/>
        <w:t>的设置的，这样做显得很繁琐，请问有什么更快捷的办法吗？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答：在新版的</w:t>
      </w:r>
      <w:r w:rsidRPr="00B1341F">
        <w:rPr>
          <w:rFonts w:ascii="华文楷体" w:eastAsia="华文楷体" w:hAnsi="华文楷体"/>
          <w:color w:val="000000"/>
          <w:sz w:val="32"/>
          <w:szCs w:val="32"/>
        </w:rPr>
        <w:t>Excel</w:t>
      </w:r>
      <w:r w:rsidRPr="00B1341F">
        <w:rPr>
          <w:rFonts w:ascii="华文楷体" w:eastAsia="华文楷体" w:hAnsi="华文楷体" w:hint="eastAsia"/>
          <w:color w:val="000000"/>
          <w:sz w:val="32"/>
          <w:szCs w:val="32"/>
        </w:rPr>
        <w:t>中，系统专门新增加了一个“边框”设置工具条来解决这个问题。可以通过单击“视图”菜单中的“工具栏”选项下的“边框”命令来调出该工具条，如图</w:t>
      </w:r>
      <w:r w:rsidRPr="00B1341F">
        <w:rPr>
          <w:rFonts w:ascii="华文楷体" w:eastAsia="华文楷体" w:hAnsi="华文楷体"/>
          <w:color w:val="000000"/>
          <w:sz w:val="32"/>
          <w:szCs w:val="32"/>
        </w:rPr>
        <w:t>2-29</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F3983FC" wp14:editId="5C895AE6">
            <wp:extent cx="1541780" cy="318770"/>
            <wp:effectExtent l="0" t="0" r="0" b="0"/>
            <wp:docPr id="183" name="图片 183"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0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1780" cy="31877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2-29  </w:t>
      </w:r>
      <w:r w:rsidRPr="00B1341F">
        <w:rPr>
          <w:rFonts w:ascii="华文楷体" w:eastAsia="华文楷体" w:hAnsi="华文楷体" w:cs="Arial" w:hint="eastAsia"/>
          <w:color w:val="000000"/>
          <w:sz w:val="32"/>
          <w:szCs w:val="32"/>
        </w:rPr>
        <w:t>设置单元格边框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该工具条中有“绘制边框”、“绘图边框网络”、“擦除边框”工具按钮。我们可以通过它来设置单元格的边框和线形、颜色和粗细等。</w:t>
      </w:r>
    </w:p>
    <w:p w:rsidR="000C5A4D" w:rsidRPr="00B1341F" w:rsidRDefault="000C5A4D" w:rsidP="000C5A4D">
      <w:pPr>
        <w:pStyle w:val="3"/>
        <w:spacing w:line="432" w:lineRule="auto"/>
        <w:ind w:left="769" w:hanging="769"/>
        <w:rPr>
          <w:rFonts w:ascii="华文楷体" w:eastAsia="华文楷体" w:hAnsi="华文楷体" w:cs="Arial"/>
          <w:color w:val="000000"/>
          <w:szCs w:val="32"/>
        </w:rPr>
      </w:pPr>
      <w:bookmarkStart w:id="601" w:name="_Toc301960561"/>
      <w:bookmarkStart w:id="602" w:name="_Toc51592261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自定义工具栏工具按钮或</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菜单栏的显示图标</w:t>
      </w:r>
      <w:bookmarkEnd w:id="601"/>
      <w:bookmarkEnd w:id="60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系统工具栏中工具按钮以及菜单中的命令项一般都用专门的图标来表示。请问可以自己修改这些图标吗？该如何操作？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答：这些图标一般都是系统默认的，但是还是可以修改的。可以通过以下操作来更改：先单击“工具”菜单中的“自定义”命令，再选择工具栏上需要更改的工具图</w:t>
      </w:r>
      <w:r w:rsidRPr="00B1341F">
        <w:rPr>
          <w:rFonts w:ascii="华文楷体" w:eastAsia="华文楷体" w:hAnsi="华文楷体" w:hint="eastAsia"/>
          <w:color w:val="000000"/>
          <w:sz w:val="32"/>
          <w:szCs w:val="32"/>
        </w:rPr>
        <w:lastRenderedPageBreak/>
        <w:t>标按钮，用鼠标右键单击，在弹出的菜单中选择“更改按钮图像”选项。在弹出的图像选择列表中选择一个满意的图标即可。更改菜单中的图标和上述方法基本相同。</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不过这种方法还只能利用系统提供的其他图标来替换现有的图标。我们还可以自己绘制编辑图标，让图标更有特色。要编辑图标，可以选择“编辑按钮图像”命令，这样会弹出一个编辑图标的设置对话框，如图</w:t>
      </w:r>
      <w:r w:rsidRPr="00B1341F">
        <w:rPr>
          <w:rFonts w:ascii="华文楷体" w:eastAsia="华文楷体" w:hAnsi="华文楷体"/>
          <w:color w:val="000000"/>
          <w:sz w:val="32"/>
          <w:szCs w:val="32"/>
        </w:rPr>
        <w:t>2-30</w:t>
      </w:r>
      <w:r w:rsidRPr="00B1341F">
        <w:rPr>
          <w:rFonts w:ascii="华文楷体" w:eastAsia="华文楷体" w:hAnsi="华文楷体" w:hint="eastAsia"/>
          <w:color w:val="000000"/>
          <w:sz w:val="32"/>
          <w:szCs w:val="32"/>
        </w:rPr>
        <w:t>所示。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在这里可以设置图标对象的位置和为图标重新着色。这样编辑以后可以得到一个感觉完全不同图标。</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C71093E" wp14:editId="377C4147">
            <wp:extent cx="1956435" cy="1669415"/>
            <wp:effectExtent l="0" t="0" r="0" b="0"/>
            <wp:docPr id="184" name="图片 184"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0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56435" cy="166941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2-30  </w:t>
      </w:r>
      <w:r w:rsidRPr="00B1341F">
        <w:rPr>
          <w:rFonts w:ascii="华文楷体" w:eastAsia="华文楷体" w:hAnsi="华文楷体" w:cs="Arial" w:hint="eastAsia"/>
          <w:color w:val="000000"/>
          <w:sz w:val="32"/>
          <w:szCs w:val="32"/>
        </w:rPr>
        <w:t>编辑图标</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当然还可以将其他的图像设置为工具按钮的图标。具体实现过程如下：先用第三方图形程序打开（如</w:t>
      </w:r>
      <w:r w:rsidRPr="00B1341F">
        <w:rPr>
          <w:rFonts w:ascii="华文楷体" w:eastAsia="华文楷体" w:hAnsi="华文楷体"/>
          <w:color w:val="000000"/>
          <w:sz w:val="32"/>
          <w:szCs w:val="32"/>
        </w:rPr>
        <w:t>Photoshop</w:t>
      </w:r>
      <w:r w:rsidRPr="00B1341F">
        <w:rPr>
          <w:rFonts w:ascii="华文楷体" w:eastAsia="华文楷体" w:hAnsi="华文楷体" w:hint="eastAsia"/>
          <w:color w:val="000000"/>
          <w:sz w:val="32"/>
          <w:szCs w:val="32"/>
        </w:rPr>
        <w:t>之类的）并编辑好（最好保证图像大小和系统默认的大小</w:t>
      </w:r>
      <w:r w:rsidRPr="00B1341F">
        <w:rPr>
          <w:rFonts w:ascii="华文楷体" w:eastAsia="华文楷体" w:hAnsi="华文楷体"/>
          <w:color w:val="000000"/>
          <w:sz w:val="32"/>
          <w:szCs w:val="32"/>
        </w:rPr>
        <w:t xml:space="preserve"> 16 x 16 </w:t>
      </w:r>
      <w:r w:rsidRPr="00B1341F">
        <w:rPr>
          <w:rFonts w:ascii="华文楷体" w:eastAsia="华文楷体" w:hAnsi="华文楷体" w:hint="eastAsia"/>
          <w:color w:val="000000"/>
          <w:sz w:val="32"/>
          <w:szCs w:val="32"/>
        </w:rPr>
        <w:t>个像素相同，如果图片太大可能</w:t>
      </w:r>
      <w:r w:rsidRPr="00B1341F">
        <w:rPr>
          <w:rFonts w:ascii="华文楷体" w:eastAsia="华文楷体" w:hAnsi="华文楷体" w:hint="eastAsia"/>
          <w:color w:val="000000"/>
          <w:sz w:val="32"/>
          <w:szCs w:val="32"/>
        </w:rPr>
        <w:lastRenderedPageBreak/>
        <w:t>会发生扭曲，或者根本无法通过后面粘贴操作）。然后再执行复制操作，将该图像复制到系统剪贴板（图形的格式最好是位图或图片格式）。然后再按前面所述方法操作，最后在弹出的菜单中选择“粘贴按钮图像”选项即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如果对图标的更改不满意，可以单击“恢复按钮图像”命令来恢复系统默认图标。</w:t>
      </w:r>
    </w:p>
    <w:p w:rsidR="000C5A4D" w:rsidRPr="00B1341F" w:rsidRDefault="000C5A4D" w:rsidP="000C5A4D">
      <w:pPr>
        <w:pStyle w:val="3"/>
        <w:spacing w:line="432" w:lineRule="auto"/>
        <w:ind w:left="756" w:hanging="756"/>
        <w:rPr>
          <w:rFonts w:ascii="华文楷体" w:eastAsia="华文楷体" w:hAnsi="华文楷体" w:cs="Arial"/>
          <w:color w:val="000000"/>
          <w:szCs w:val="32"/>
        </w:rPr>
      </w:pPr>
      <w:bookmarkStart w:id="603" w:name="_Toc301960562"/>
      <w:bookmarkStart w:id="604" w:name="_Toc51592261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将意外情况造成的数据丢失</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减少到最低</w:t>
      </w:r>
      <w:bookmarkEnd w:id="603"/>
      <w:bookmarkEnd w:id="60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因意外情况（如断电，死机）而来不及保存操作造成的数据丢失情况是时有发生，请问有什么软件的方式来解决该问题吗？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用软件的方法是无法彻底地解决该问题的。但是我们可以通过设置“自动保存”功能来将这样造成的损失降到最低。具体实现如下：单击“工具”菜单中的“选项”命令，在弹出的对话框中选择“保存”选项卡，选择“保存自动恢复信息”复选框。在后面的时间间隔设置框中，可以将自动保存的时间间隔设置得尽可能的短，来将数据丢失减少到最小，如图</w:t>
      </w:r>
      <w:r w:rsidRPr="00B1341F">
        <w:rPr>
          <w:rFonts w:ascii="华文楷体" w:eastAsia="华文楷体" w:hAnsi="华文楷体"/>
          <w:color w:val="000000"/>
          <w:sz w:val="32"/>
          <w:szCs w:val="32"/>
        </w:rPr>
        <w:t>2-31</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34E10BA6" wp14:editId="3888A464">
            <wp:extent cx="2381885" cy="1510030"/>
            <wp:effectExtent l="0" t="0" r="0" b="0"/>
            <wp:docPr id="185" name="图片 185"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0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885" cy="1510030"/>
                    </a:xfrm>
                    <a:prstGeom prst="rect">
                      <a:avLst/>
                    </a:prstGeom>
                    <a:noFill/>
                    <a:ln>
                      <a:noFill/>
                    </a:ln>
                  </pic:spPr>
                </pic:pic>
              </a:graphicData>
            </a:graphic>
          </wp:inline>
        </w:drawing>
      </w:r>
      <w:r w:rsidRPr="00B1341F">
        <w:rPr>
          <w:rFonts w:ascii="华文楷体" w:eastAsia="华文楷体" w:hAnsi="华文楷体" w:cs="Arial"/>
          <w:color w:val="000000"/>
          <w:sz w:val="32"/>
          <w:szCs w:val="32"/>
        </w:rPr>
        <w:t> </w:t>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2-31  </w:t>
      </w:r>
      <w:r w:rsidRPr="00B1341F">
        <w:rPr>
          <w:rFonts w:ascii="华文楷体" w:eastAsia="华文楷体" w:hAnsi="华文楷体" w:cs="Arial" w:hint="eastAsia"/>
          <w:color w:val="000000"/>
          <w:sz w:val="32"/>
          <w:szCs w:val="32"/>
        </w:rPr>
        <w:t>设置自动保存</w:t>
      </w:r>
    </w:p>
    <w:p w:rsidR="000C5A4D" w:rsidRPr="00B1341F" w:rsidRDefault="000C5A4D" w:rsidP="000C5A4D">
      <w:pPr>
        <w:pStyle w:val="3"/>
        <w:spacing w:line="432" w:lineRule="auto"/>
        <w:ind w:left="741" w:hanging="741"/>
        <w:rPr>
          <w:rFonts w:ascii="华文楷体" w:eastAsia="华文楷体" w:hAnsi="华文楷体" w:cs="Arial"/>
          <w:color w:val="000000"/>
          <w:szCs w:val="32"/>
        </w:rPr>
      </w:pPr>
      <w:bookmarkStart w:id="605" w:name="_Toc301960563"/>
      <w:bookmarkStart w:id="606" w:name="_Toc51592261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将单元格内容以图片格式</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插入</w:t>
      </w:r>
      <w:r w:rsidRPr="00B1341F">
        <w:rPr>
          <w:rFonts w:ascii="华文楷体" w:eastAsia="华文楷体" w:hAnsi="华文楷体" w:cs="Arial"/>
          <w:color w:val="000000"/>
          <w:szCs w:val="32"/>
        </w:rPr>
        <w:t>Word</w:t>
      </w:r>
      <w:r w:rsidRPr="00B1341F">
        <w:rPr>
          <w:rFonts w:ascii="华文楷体" w:eastAsia="华文楷体" w:hAnsi="华文楷体" w:cs="Arial" w:hint="eastAsia"/>
          <w:color w:val="000000"/>
          <w:szCs w:val="32"/>
        </w:rPr>
        <w:t>文档</w:t>
      </w:r>
      <w:bookmarkEnd w:id="605"/>
      <w:bookmarkEnd w:id="60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在前面介绍了如何将</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文档内容以图片格式插入单元格中，现在需要将单元格内容以图片形式插入到</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文件中。请问该如何实现？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答：可以通过以下方法来实现：首先选择要转换成图片的单元格，然后按下“</w:t>
      </w:r>
      <w:r w:rsidRPr="00B1341F">
        <w:rPr>
          <w:rFonts w:ascii="华文楷体" w:eastAsia="华文楷体" w:hAnsi="华文楷体"/>
          <w:color w:val="000000"/>
          <w:sz w:val="32"/>
          <w:szCs w:val="32"/>
        </w:rPr>
        <w:t>Shift</w:t>
      </w:r>
      <w:r w:rsidRPr="00B1341F">
        <w:rPr>
          <w:rFonts w:ascii="华文楷体" w:eastAsia="华文楷体" w:hAnsi="华文楷体" w:hint="eastAsia"/>
          <w:color w:val="000000"/>
          <w:sz w:val="32"/>
          <w:szCs w:val="32"/>
        </w:rPr>
        <w:t>”键，再执行“编辑”菜单中得“复制图片”命令，在弹出的“复制图片”对话框中选择“如屏幕所示”和“图片”功能项。如图</w:t>
      </w:r>
      <w:r w:rsidRPr="00B1341F">
        <w:rPr>
          <w:rFonts w:ascii="华文楷体" w:eastAsia="华文楷体" w:hAnsi="华文楷体"/>
          <w:color w:val="000000"/>
          <w:sz w:val="32"/>
          <w:szCs w:val="32"/>
        </w:rPr>
        <w:t>2-32</w:t>
      </w:r>
      <w:r w:rsidRPr="00B1341F">
        <w:rPr>
          <w:rFonts w:ascii="华文楷体" w:eastAsia="华文楷体" w:hAnsi="华文楷体" w:hint="eastAsia"/>
          <w:color w:val="000000"/>
          <w:sz w:val="32"/>
          <w:szCs w:val="32"/>
        </w:rPr>
        <w:t>所示。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然后再单击“确定”按钮。随后在打开的</w:t>
      </w:r>
      <w:r w:rsidRPr="00B1341F">
        <w:rPr>
          <w:rFonts w:ascii="华文楷体" w:eastAsia="华文楷体" w:hAnsi="华文楷体"/>
          <w:color w:val="000000"/>
          <w:sz w:val="32"/>
          <w:szCs w:val="32"/>
        </w:rPr>
        <w:t>Word</w:t>
      </w:r>
      <w:r w:rsidRPr="00B1341F">
        <w:rPr>
          <w:rFonts w:ascii="华文楷体" w:eastAsia="华文楷体" w:hAnsi="华文楷体" w:hint="eastAsia"/>
          <w:color w:val="000000"/>
          <w:sz w:val="32"/>
          <w:szCs w:val="32"/>
        </w:rPr>
        <w:t>文档中，利用“粘贴”命令直接将图片粘贴到适当位置即可。</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6D1755EF" wp14:editId="3348A836">
            <wp:extent cx="914400" cy="882650"/>
            <wp:effectExtent l="0" t="0" r="0" b="0"/>
            <wp:docPr id="186" name="图片 186"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0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图</w:t>
      </w:r>
      <w:r w:rsidRPr="00B1341F">
        <w:rPr>
          <w:rFonts w:ascii="华文楷体" w:eastAsia="华文楷体" w:hAnsi="华文楷体" w:cs="Arial"/>
          <w:color w:val="000000"/>
          <w:sz w:val="32"/>
          <w:szCs w:val="32"/>
        </w:rPr>
        <w:t xml:space="preserve">2-32  </w:t>
      </w:r>
      <w:r w:rsidRPr="00B1341F">
        <w:rPr>
          <w:rFonts w:ascii="华文楷体" w:eastAsia="华文楷体" w:hAnsi="华文楷体" w:cs="Arial" w:hint="eastAsia"/>
          <w:color w:val="000000"/>
          <w:sz w:val="32"/>
          <w:szCs w:val="32"/>
        </w:rPr>
        <w:t>“复制图片”对话框</w:t>
      </w:r>
    </w:p>
    <w:p w:rsidR="000C5A4D" w:rsidRPr="00B1341F" w:rsidRDefault="000C5A4D" w:rsidP="000C5A4D">
      <w:pPr>
        <w:pStyle w:val="3"/>
        <w:spacing w:line="432" w:lineRule="auto"/>
        <w:rPr>
          <w:rFonts w:ascii="华文楷体" w:eastAsia="华文楷体" w:hAnsi="华文楷体" w:cs="Arial"/>
          <w:color w:val="000000"/>
          <w:szCs w:val="32"/>
        </w:rPr>
      </w:pPr>
      <w:bookmarkStart w:id="607" w:name="_Toc301960564"/>
      <w:bookmarkStart w:id="608" w:name="_Toc51592262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2.4.19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让单元格数据变得更醒目</w:t>
      </w:r>
      <w:bookmarkEnd w:id="607"/>
      <w:bookmarkEnd w:id="60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如果工作表的数据太多太密集的话，浏览或查找就显得格外吃力了。请问有什么办法可以加强单元格数据的显示效果吗？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pacing w:val="-4"/>
          <w:sz w:val="32"/>
          <w:szCs w:val="32"/>
        </w:rPr>
        <w:t>答：的确是这样。在这种情况下可以通过为部分单元格设置阴影让数据变得更醒目。实现方法如下：首先选中需设置阴影间隔效果的单元格，再单击“格式”菜单中的“条件格式”命令。在弹出的对话框中，在“条件</w:t>
      </w:r>
      <w:r w:rsidRPr="00B1341F">
        <w:rPr>
          <w:rFonts w:ascii="华文楷体" w:eastAsia="华文楷体" w:hAnsi="华文楷体"/>
          <w:color w:val="000000"/>
          <w:spacing w:val="-4"/>
          <w:sz w:val="32"/>
          <w:szCs w:val="32"/>
        </w:rPr>
        <w:t>1</w:t>
      </w:r>
      <w:r w:rsidRPr="00B1341F">
        <w:rPr>
          <w:rFonts w:ascii="华文楷体" w:eastAsia="华文楷体" w:hAnsi="华文楷体" w:hint="eastAsia"/>
          <w:color w:val="000000"/>
          <w:spacing w:val="-4"/>
          <w:sz w:val="32"/>
          <w:szCs w:val="32"/>
        </w:rPr>
        <w:t>”下拉列表中选择“公式”项，并在右边文本框中输入“</w:t>
      </w:r>
      <w:r w:rsidRPr="00B1341F">
        <w:rPr>
          <w:rFonts w:ascii="华文楷体" w:eastAsia="华文楷体" w:hAnsi="华文楷体"/>
          <w:color w:val="000000"/>
          <w:spacing w:val="-4"/>
          <w:sz w:val="32"/>
          <w:szCs w:val="32"/>
        </w:rPr>
        <w:t>=MOD(ROW()</w:t>
      </w:r>
      <w:r w:rsidRPr="00B1341F">
        <w:rPr>
          <w:rFonts w:ascii="华文楷体" w:eastAsia="华文楷体" w:hAnsi="华文楷体" w:hint="eastAsia"/>
          <w:color w:val="000000"/>
          <w:spacing w:val="-4"/>
          <w:sz w:val="32"/>
          <w:szCs w:val="32"/>
        </w:rPr>
        <w:t>，</w:t>
      </w:r>
      <w:r w:rsidRPr="00B1341F">
        <w:rPr>
          <w:rFonts w:ascii="华文楷体" w:eastAsia="华文楷体" w:hAnsi="华文楷体"/>
          <w:color w:val="000000"/>
          <w:spacing w:val="-4"/>
          <w:sz w:val="32"/>
          <w:szCs w:val="32"/>
        </w:rPr>
        <w:t>2)=0</w:t>
      </w:r>
      <w:r w:rsidRPr="00B1341F">
        <w:rPr>
          <w:rFonts w:ascii="华文楷体" w:eastAsia="华文楷体" w:hAnsi="华文楷体" w:hint="eastAsia"/>
          <w:color w:val="000000"/>
          <w:spacing w:val="-4"/>
          <w:sz w:val="32"/>
          <w:szCs w:val="32"/>
        </w:rPr>
        <w:t>”。如图</w:t>
      </w:r>
      <w:r w:rsidRPr="00B1341F">
        <w:rPr>
          <w:rFonts w:ascii="华文楷体" w:eastAsia="华文楷体" w:hAnsi="华文楷体"/>
          <w:color w:val="000000"/>
          <w:spacing w:val="-4"/>
          <w:sz w:val="32"/>
          <w:szCs w:val="32"/>
        </w:rPr>
        <w:t>2-33</w:t>
      </w:r>
      <w:r w:rsidRPr="00B1341F">
        <w:rPr>
          <w:rFonts w:ascii="华文楷体" w:eastAsia="华文楷体" w:hAnsi="华文楷体" w:hint="eastAsia"/>
          <w:color w:val="000000"/>
          <w:spacing w:val="-4"/>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569F929" wp14:editId="4D884FB1">
            <wp:extent cx="2573020" cy="744220"/>
            <wp:effectExtent l="0" t="0" r="0" b="0"/>
            <wp:docPr id="187" name="图片 18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0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3020" cy="74422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2-33  </w:t>
      </w:r>
      <w:r w:rsidRPr="00B1341F">
        <w:rPr>
          <w:rFonts w:ascii="华文楷体" w:eastAsia="华文楷体" w:hAnsi="华文楷体" w:cs="Arial" w:hint="eastAsia"/>
          <w:color w:val="000000"/>
          <w:sz w:val="32"/>
          <w:szCs w:val="32"/>
        </w:rPr>
        <w:t>“条件格式”对话框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再单击“格式”按钮，在弹出的对话框中选择“图案”选项卡，在调色板中选择喜欢的背景色，最后单击“确定”按钮完成。再看看我们的单元格数据，是不是清晰很多了呢？</w:t>
      </w:r>
    </w:p>
    <w:p w:rsidR="000C5A4D" w:rsidRPr="00B1341F" w:rsidRDefault="000C5A4D" w:rsidP="000C5A4D">
      <w:pPr>
        <w:pStyle w:val="3"/>
        <w:spacing w:line="432" w:lineRule="auto"/>
        <w:rPr>
          <w:rFonts w:ascii="华文楷体" w:eastAsia="华文楷体" w:hAnsi="华文楷体" w:cs="Arial"/>
          <w:color w:val="000000"/>
          <w:szCs w:val="32"/>
        </w:rPr>
      </w:pPr>
      <w:bookmarkStart w:id="609" w:name="_Toc301960565"/>
      <w:bookmarkStart w:id="610" w:name="_Toc51592262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2.4.20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自由设置工具栏中下拉列表的宽度</w:t>
      </w:r>
      <w:bookmarkEnd w:id="609"/>
      <w:bookmarkEnd w:id="61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请问工具栏中的下拉列表的宽度可以改变吗？该如何操作？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通过以下方法来实现：单击“工具”菜单中的“自定义”命令。然后在工具栏中单击需要更改的下拉列表框，移动指针至列表框的边缘处，当指针变成一个黑色的双箭头时，执行拖动操作就可以增加或缩小列表框宽度。</w:t>
      </w:r>
    </w:p>
    <w:p w:rsidR="000C5A4D" w:rsidRPr="00B1341F" w:rsidRDefault="000C5A4D" w:rsidP="000C5A4D">
      <w:pPr>
        <w:pStyle w:val="3"/>
        <w:spacing w:line="432" w:lineRule="auto"/>
        <w:rPr>
          <w:rFonts w:ascii="华文楷体" w:eastAsia="华文楷体" w:hAnsi="华文楷体" w:cs="Arial"/>
          <w:color w:val="000000"/>
          <w:szCs w:val="32"/>
        </w:rPr>
      </w:pPr>
      <w:bookmarkStart w:id="611" w:name="_Toc301960566"/>
      <w:bookmarkStart w:id="612" w:name="_Toc51592262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菜单一次性完整展开</w:t>
      </w:r>
      <w:bookmarkEnd w:id="611"/>
      <w:bookmarkEnd w:id="61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为什么每次打开系统的菜单时，总是无法一次性全部显示菜单的命令，总是要单击展开按钮后才能看到全部命令项。有什么办法可以让菜单完整展开吗？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答：可以通过以下设置来实现：单击“工具”菜单中的“自定义”命令。再选择“选项”选项卡。单击选择“始终显示整个菜单”复选框。这样系统将自动完整展开整个菜单项了。</w:t>
      </w:r>
    </w:p>
    <w:p w:rsidR="000C5A4D" w:rsidRPr="00B1341F" w:rsidRDefault="000C5A4D" w:rsidP="000C5A4D">
      <w:pPr>
        <w:pStyle w:val="3"/>
        <w:spacing w:line="432" w:lineRule="auto"/>
        <w:rPr>
          <w:rFonts w:ascii="华文楷体" w:eastAsia="华文楷体" w:hAnsi="华文楷体" w:cs="Arial"/>
          <w:color w:val="000000"/>
          <w:szCs w:val="32"/>
        </w:rPr>
      </w:pPr>
      <w:bookmarkStart w:id="613" w:name="_Toc301960567"/>
      <w:bookmarkStart w:id="614" w:name="_Toc51592262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自定义单元格的移动方向</w:t>
      </w:r>
      <w:bookmarkEnd w:id="613"/>
      <w:bookmarkEnd w:id="61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一般在输入数据时，每次按下回车键后，系统都会自动转到该列的下一行，这给按行方向输入数据带来了很</w:t>
      </w:r>
      <w:r w:rsidRPr="00B1341F">
        <w:rPr>
          <w:rFonts w:ascii="华文楷体" w:eastAsia="华文楷体" w:hAnsi="华文楷体" w:hint="eastAsia"/>
          <w:color w:val="000000"/>
          <w:sz w:val="32"/>
          <w:szCs w:val="32"/>
        </w:rPr>
        <w:lastRenderedPageBreak/>
        <w:t>大不便，请问可以更改单元格的这种自动移动的方式吗？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答：当然，可以按自己的需要来随意更改这种移动方向。具体实现方法如下：单击“工具”菜单中的“选项”命令，再在弹出的对话框中选择“编辑”选项卡。在“按</w:t>
      </w:r>
      <w:r w:rsidRPr="00B1341F">
        <w:rPr>
          <w:rFonts w:ascii="华文楷体" w:eastAsia="华文楷体" w:hAnsi="华文楷体"/>
          <w:color w:val="000000"/>
          <w:sz w:val="32"/>
          <w:szCs w:val="32"/>
        </w:rPr>
        <w:t>Enter</w:t>
      </w:r>
      <w:r w:rsidRPr="00B1341F">
        <w:rPr>
          <w:rFonts w:ascii="华文楷体" w:eastAsia="华文楷体" w:hAnsi="华文楷体" w:hint="eastAsia"/>
          <w:color w:val="000000"/>
          <w:sz w:val="32"/>
          <w:szCs w:val="32"/>
        </w:rPr>
        <w:t>键后移动”项后面的下拉列表框中，有四种方向可以选择，根据实际需要选择就行，如图</w:t>
      </w:r>
      <w:r w:rsidRPr="00B1341F">
        <w:rPr>
          <w:rFonts w:ascii="华文楷体" w:eastAsia="华文楷体" w:hAnsi="华文楷体"/>
          <w:color w:val="000000"/>
          <w:sz w:val="32"/>
          <w:szCs w:val="32"/>
        </w:rPr>
        <w:t>2-34</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166232E" wp14:editId="46604213">
            <wp:extent cx="1860550" cy="1169670"/>
            <wp:effectExtent l="0" t="0" r="0" b="0"/>
            <wp:docPr id="188" name="图片 188"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0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60550" cy="116967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2-34  </w:t>
      </w:r>
      <w:r w:rsidRPr="00B1341F">
        <w:rPr>
          <w:rFonts w:ascii="华文楷体" w:eastAsia="华文楷体" w:hAnsi="华文楷体" w:cs="Arial" w:hint="eastAsia"/>
          <w:color w:val="000000"/>
          <w:sz w:val="32"/>
          <w:szCs w:val="32"/>
        </w:rPr>
        <w:t>定义单元格的移动方向</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w:t>
      </w:r>
    </w:p>
    <w:p w:rsidR="000C5A4D" w:rsidRPr="00B1341F" w:rsidRDefault="000C5A4D" w:rsidP="000C5A4D">
      <w:pPr>
        <w:pStyle w:val="3"/>
        <w:spacing w:line="432" w:lineRule="auto"/>
        <w:rPr>
          <w:rFonts w:ascii="华文楷体" w:eastAsia="华文楷体" w:hAnsi="华文楷体" w:cs="Arial"/>
          <w:color w:val="000000"/>
          <w:szCs w:val="32"/>
        </w:rPr>
      </w:pPr>
      <w:bookmarkStart w:id="615" w:name="_Toc301960568"/>
      <w:bookmarkStart w:id="616" w:name="_Toc51592262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更改工作表个数</w:t>
      </w:r>
      <w:bookmarkEnd w:id="615"/>
      <w:bookmarkEnd w:id="61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当我们新建一个工作簿文件时，该工作簿都会自动建立名称为</w:t>
      </w:r>
      <w:r w:rsidRPr="00B1341F">
        <w:rPr>
          <w:rFonts w:ascii="华文楷体" w:eastAsia="华文楷体" w:hAnsi="华文楷体"/>
          <w:color w:val="000000"/>
          <w:sz w:val="32"/>
          <w:szCs w:val="32"/>
        </w:rPr>
        <w:t>sheet1</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sheet2</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sheet3</w:t>
      </w:r>
      <w:r w:rsidRPr="00B1341F">
        <w:rPr>
          <w:rFonts w:ascii="华文楷体" w:eastAsia="华文楷体" w:hAnsi="华文楷体" w:hint="eastAsia"/>
          <w:color w:val="000000"/>
          <w:sz w:val="32"/>
          <w:szCs w:val="32"/>
        </w:rPr>
        <w:t>三个工作表。请问可以更改工作表数目吗？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答：这是完全可以的。先单击“工具”菜单中的“选项”命令，再选择“常规”选项卡。找到“新工作簿内的工作表数”项，你可以在其后面的列表框中设置你需要的</w:t>
      </w:r>
      <w:r w:rsidRPr="00B1341F">
        <w:rPr>
          <w:rFonts w:ascii="华文楷体" w:eastAsia="华文楷体" w:hAnsi="华文楷体" w:hint="eastAsia"/>
          <w:color w:val="000000"/>
          <w:sz w:val="32"/>
          <w:szCs w:val="32"/>
        </w:rPr>
        <w:lastRenderedPageBreak/>
        <w:t>工作表数目，不过最大只能建立</w:t>
      </w:r>
      <w:r w:rsidRPr="00B1341F">
        <w:rPr>
          <w:rFonts w:ascii="华文楷体" w:eastAsia="华文楷体" w:hAnsi="华文楷体"/>
          <w:color w:val="000000"/>
          <w:sz w:val="32"/>
          <w:szCs w:val="32"/>
        </w:rPr>
        <w:t>255</w:t>
      </w:r>
      <w:r w:rsidRPr="00B1341F">
        <w:rPr>
          <w:rFonts w:ascii="华文楷体" w:eastAsia="华文楷体" w:hAnsi="华文楷体" w:hint="eastAsia"/>
          <w:color w:val="000000"/>
          <w:sz w:val="32"/>
          <w:szCs w:val="32"/>
        </w:rPr>
        <w:t>个，如图</w:t>
      </w:r>
      <w:r w:rsidRPr="00B1341F">
        <w:rPr>
          <w:rFonts w:ascii="华文楷体" w:eastAsia="华文楷体" w:hAnsi="华文楷体"/>
          <w:color w:val="000000"/>
          <w:sz w:val="32"/>
          <w:szCs w:val="32"/>
        </w:rPr>
        <w:t>2-35</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5D3ACBD" wp14:editId="5496D229">
            <wp:extent cx="1849755" cy="1169670"/>
            <wp:effectExtent l="0" t="0" r="0" b="0"/>
            <wp:docPr id="189" name="图片 189"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0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9755" cy="116967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2-35  </w:t>
      </w:r>
      <w:r w:rsidRPr="00B1341F">
        <w:rPr>
          <w:rFonts w:ascii="华文楷体" w:eastAsia="华文楷体" w:hAnsi="华文楷体" w:cs="Arial" w:hint="eastAsia"/>
          <w:color w:val="000000"/>
          <w:sz w:val="32"/>
          <w:szCs w:val="32"/>
        </w:rPr>
        <w:t>更改工作表个数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br w:type="page"/>
      </w:r>
      <w:r w:rsidRPr="00B1341F">
        <w:rPr>
          <w:rFonts w:ascii="华文楷体" w:eastAsia="华文楷体" w:hAnsi="华文楷体" w:hint="eastAsia"/>
          <w:color w:val="000000"/>
          <w:sz w:val="32"/>
          <w:szCs w:val="32"/>
        </w:rPr>
        <w:lastRenderedPageBreak/>
        <w:t>同时还可以自定义打开的工作表中默认的字体和字号大小等信息，这样可以免去为同样格式的工作表重复多次进行格式设置操作。</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pStyle w:val="3"/>
        <w:spacing w:line="432" w:lineRule="auto"/>
        <w:rPr>
          <w:rFonts w:ascii="华文楷体" w:eastAsia="华文楷体" w:hAnsi="华文楷体" w:cs="Arial"/>
          <w:color w:val="000000"/>
          <w:szCs w:val="32"/>
        </w:rPr>
      </w:pPr>
      <w:bookmarkStart w:id="617" w:name="_Toc301960569"/>
      <w:bookmarkStart w:id="618" w:name="_Toc51592262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更改系统打开和保存的默认路径</w:t>
      </w:r>
      <w:bookmarkEnd w:id="617"/>
      <w:bookmarkEnd w:id="61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不希望将数据文档保存在系统提供的默认路径下，可是每次执行“打开”或“保存”命令时，系统都是自动转到默认的路径下。请问有什么办法更改默认路径吗？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答：这是完全可以的。你可以按上一条（</w:t>
      </w:r>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olor w:val="000000"/>
            <w:sz w:val="32"/>
            <w:szCs w:val="32"/>
          </w:rPr>
          <w:t>2.4.23</w:t>
        </w:r>
      </w:smartTag>
      <w:r w:rsidRPr="00B1341F">
        <w:rPr>
          <w:rFonts w:ascii="华文楷体" w:eastAsia="华文楷体" w:hAnsi="华文楷体" w:hint="eastAsia"/>
          <w:color w:val="000000"/>
          <w:sz w:val="32"/>
          <w:szCs w:val="32"/>
        </w:rPr>
        <w:t>）技巧操作，在如图</w:t>
      </w:r>
      <w:r w:rsidRPr="00B1341F">
        <w:rPr>
          <w:rFonts w:ascii="华文楷体" w:eastAsia="华文楷体" w:hAnsi="华文楷体"/>
          <w:color w:val="000000"/>
          <w:sz w:val="32"/>
          <w:szCs w:val="32"/>
        </w:rPr>
        <w:t>2-35</w:t>
      </w:r>
      <w:r w:rsidRPr="00B1341F">
        <w:rPr>
          <w:rFonts w:ascii="华文楷体" w:eastAsia="华文楷体" w:hAnsi="华文楷体" w:hint="eastAsia"/>
          <w:color w:val="000000"/>
          <w:sz w:val="32"/>
          <w:szCs w:val="32"/>
        </w:rPr>
        <w:t>所示的对话框中，在“默认文件位置”后面输入希望的完整保存路径。最后单击“确定”按钮完成即可。该设置同时对“打开”命令起作用。</w:t>
      </w:r>
    </w:p>
    <w:p w:rsidR="000C5A4D" w:rsidRPr="00B1341F" w:rsidRDefault="000C5A4D" w:rsidP="000C5A4D">
      <w:pPr>
        <w:pStyle w:val="3"/>
        <w:spacing w:line="432" w:lineRule="auto"/>
        <w:rPr>
          <w:rFonts w:ascii="华文楷体" w:eastAsia="华文楷体" w:hAnsi="华文楷体" w:cs="Arial"/>
          <w:color w:val="000000"/>
          <w:szCs w:val="32"/>
        </w:rPr>
      </w:pPr>
      <w:bookmarkStart w:id="619" w:name="_Toc301960570"/>
      <w:bookmarkStart w:id="620" w:name="_Toc51592262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让文件随系统的启动自动打开</w:t>
      </w:r>
      <w:bookmarkEnd w:id="619"/>
      <w:bookmarkEnd w:id="62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每次编辑文件时，都要从“文件”菜单中执行“打开”操作，请问可以让要编辑的文件在系统启动时就自动打开吗？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答：要自动打开某文件，可以有多种方法来实现。首先你可以将要打开的文件保存到</w:t>
      </w:r>
      <w:r w:rsidRPr="00B1341F">
        <w:rPr>
          <w:rFonts w:ascii="华文楷体" w:eastAsia="华文楷体" w:hAnsi="华文楷体"/>
          <w:color w:val="000000"/>
          <w:sz w:val="32"/>
          <w:szCs w:val="32"/>
        </w:rPr>
        <w:t>Office</w:t>
      </w:r>
      <w:r w:rsidRPr="00B1341F">
        <w:rPr>
          <w:rFonts w:ascii="华文楷体" w:eastAsia="华文楷体" w:hAnsi="华文楷体" w:hint="eastAsia"/>
          <w:color w:val="000000"/>
          <w:sz w:val="32"/>
          <w:szCs w:val="32"/>
        </w:rPr>
        <w:t>的安装目录下的</w:t>
      </w:r>
      <w:r w:rsidRPr="00B1341F">
        <w:rPr>
          <w:rFonts w:ascii="华文楷体" w:eastAsia="华文楷体" w:hAnsi="华文楷体" w:hint="eastAsia"/>
          <w:color w:val="000000"/>
          <w:sz w:val="32"/>
          <w:szCs w:val="32"/>
        </w:rPr>
        <w:lastRenderedPageBreak/>
        <w:t>“</w:t>
      </w:r>
      <w:r w:rsidRPr="00B1341F">
        <w:rPr>
          <w:rFonts w:ascii="华文楷体" w:eastAsia="华文楷体" w:hAnsi="华文楷体"/>
          <w:color w:val="000000"/>
          <w:sz w:val="32"/>
          <w:szCs w:val="32"/>
        </w:rPr>
        <w:t>XLStart</w:t>
      </w:r>
      <w:r w:rsidRPr="00B1341F">
        <w:rPr>
          <w:rFonts w:ascii="华文楷体" w:eastAsia="华文楷体" w:hAnsi="华文楷体" w:hint="eastAsia"/>
          <w:color w:val="000000"/>
          <w:sz w:val="32"/>
          <w:szCs w:val="32"/>
        </w:rPr>
        <w:t>”文件夹中。这样它就会随系统而自动启动。如果不想更改文件保存的目录，还可以通过系统设置来实现：单击“工具”菜单中的“选项”项，再选择“常规”选项卡。然后在“启动时打开所选项中的全部文件”文本框中输入该文件保存的完整路径。最后单击“确定”按钮完成即可。系统会自动打开该目录下的所有文件。</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621" w:name="_Toc301960571"/>
      <w:bookmarkStart w:id="622" w:name="_Toc515922627"/>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2.4.26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放大显示工作表</w:t>
      </w:r>
      <w:bookmarkEnd w:id="621"/>
      <w:bookmarkEnd w:id="62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在前面我们知道了如何将工具栏按钮放大，可是工作表的数据却没有变大，请问可以放大显示数据区域吗？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答：可以用工具栏上的“显示比例”框来按比例缩放工作表的数据区域。在“显示比例”的下拉列表框中，可以根据需要选择放大的倍数，最大可以放大到</w:t>
      </w:r>
      <w:r w:rsidRPr="00B1341F">
        <w:rPr>
          <w:rFonts w:ascii="华文楷体" w:eastAsia="华文楷体" w:hAnsi="华文楷体"/>
          <w:color w:val="000000"/>
          <w:sz w:val="32"/>
          <w:szCs w:val="32"/>
        </w:rPr>
        <w:t>400%</w:t>
      </w:r>
      <w:r w:rsidRPr="00B1341F">
        <w:rPr>
          <w:rFonts w:ascii="华文楷体" w:eastAsia="华文楷体" w:hAnsi="华文楷体" w:hint="eastAsia"/>
          <w:color w:val="000000"/>
          <w:sz w:val="32"/>
          <w:szCs w:val="32"/>
        </w:rPr>
        <w:t>。也可以直接在“显示比例”框中输入所需的显示比例。而且该缩放操作并不影响打印的效果，不用担心打印时会变大。</w:t>
      </w:r>
    </w:p>
    <w:p w:rsidR="000C5A4D" w:rsidRPr="00B1341F" w:rsidRDefault="000C5A4D" w:rsidP="000C5A4D">
      <w:pPr>
        <w:pStyle w:val="3"/>
        <w:spacing w:line="432" w:lineRule="auto"/>
        <w:rPr>
          <w:rFonts w:ascii="华文楷体" w:eastAsia="华文楷体" w:hAnsi="华文楷体" w:cs="Arial"/>
          <w:color w:val="000000"/>
          <w:szCs w:val="32"/>
        </w:rPr>
      </w:pPr>
      <w:bookmarkStart w:id="623" w:name="_Toc301960572"/>
      <w:bookmarkStart w:id="624" w:name="_Toc51592262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同时打开相关联的所有工作簿</w:t>
      </w:r>
      <w:bookmarkEnd w:id="623"/>
      <w:bookmarkEnd w:id="62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在数据输入或处理时，常常可能要参考其他数据文件中的内容，这样就必须一个一个的打开相关联的工作簿。请问可以让系统在打开当前工作簿文件时就自动打开这些相关联的数据文件吗？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将这些相关联的数据文件和当前工作簿组成一个工作区，只要将该工作区打开，系统就会打开其中的每一个工作簿。具体实现方法如下：首先打开所以的工作簿文件，再执行“文件”菜单中的“保存工作区”命令，输入工作区名称后单击“保存”按钮即可。</w:t>
      </w:r>
    </w:p>
    <w:p w:rsidR="000C5A4D" w:rsidRPr="00B1341F" w:rsidRDefault="000C5A4D" w:rsidP="000C5A4D">
      <w:pPr>
        <w:pStyle w:val="3"/>
        <w:spacing w:line="432" w:lineRule="auto"/>
        <w:rPr>
          <w:rFonts w:ascii="华文楷体" w:eastAsia="华文楷体" w:hAnsi="华文楷体" w:cs="Arial"/>
          <w:color w:val="000000"/>
          <w:szCs w:val="32"/>
        </w:rPr>
      </w:pPr>
      <w:bookmarkStart w:id="625" w:name="_Toc301960573"/>
      <w:bookmarkStart w:id="626" w:name="_Toc51592262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2.4.28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保护</w:t>
      </w:r>
      <w:r w:rsidRPr="00B1341F">
        <w:rPr>
          <w:rFonts w:ascii="华文楷体" w:eastAsia="华文楷体" w:hAnsi="华文楷体" w:cs="Arial"/>
          <w:color w:val="000000"/>
          <w:szCs w:val="32"/>
        </w:rPr>
        <w:t>Excel</w:t>
      </w:r>
      <w:r w:rsidRPr="00B1341F">
        <w:rPr>
          <w:rFonts w:ascii="华文楷体" w:eastAsia="华文楷体" w:hAnsi="华文楷体" w:cs="Arial" w:hint="eastAsia"/>
          <w:color w:val="000000"/>
          <w:szCs w:val="32"/>
        </w:rPr>
        <w:t>文件</w:t>
      </w:r>
      <w:bookmarkEnd w:id="625"/>
      <w:bookmarkEnd w:id="62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请问在没有其他加密软件时，如何给比较重要的数据文件设置简单的保护呢？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系统提供了简单的数据文件加密功能。单击“工具”菜单下的“保护”项中的“保护工作表（簿）”命令，然后在弹出的对话框中输入文件密码。这样别人就无法看到该数据文件了。如果要取消密码，可以执行“保护”项下的“撤销工作表（簿）保护”命令。</w:t>
      </w:r>
    </w:p>
    <w:p w:rsidR="000C5A4D" w:rsidRPr="00B1341F" w:rsidRDefault="000C5A4D" w:rsidP="000C5A4D">
      <w:pPr>
        <w:pStyle w:val="3"/>
        <w:spacing w:line="432" w:lineRule="auto"/>
        <w:rPr>
          <w:rFonts w:ascii="华文楷体" w:eastAsia="华文楷体" w:hAnsi="华文楷体" w:cs="Arial"/>
          <w:color w:val="000000"/>
          <w:szCs w:val="32"/>
        </w:rPr>
      </w:pPr>
      <w:bookmarkStart w:id="627" w:name="_Toc301960574"/>
      <w:bookmarkStart w:id="628" w:name="_Toc51592263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2.4.29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从工作表中获取样式</w:t>
      </w:r>
      <w:bookmarkEnd w:id="627"/>
      <w:bookmarkEnd w:id="62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希望将别人工作表的样式应用到自己的文件中，请问有什么办法快速实现吗？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操作直接从该工作表中获得样式。首先打开源工作簿和目标工作簿，然后在目标工作簿中单击“格式”菜单中的“样式”命令，在弹出的对话框中，可以选择需要的样式中包含的具体项目，如对齐方式、字体、边框等等，选择好以后就单击“合并”按钮。如图</w:t>
      </w:r>
      <w:r w:rsidRPr="00B1341F">
        <w:rPr>
          <w:rFonts w:ascii="华文楷体" w:eastAsia="华文楷体" w:hAnsi="华文楷体"/>
          <w:color w:val="000000"/>
          <w:sz w:val="32"/>
          <w:szCs w:val="32"/>
        </w:rPr>
        <w:t>2-36</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39094058" wp14:editId="32F63474">
            <wp:extent cx="2222500" cy="1350645"/>
            <wp:effectExtent l="0" t="0" r="0" b="0"/>
            <wp:docPr id="190" name="图片 190"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0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22500" cy="135064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2-36  </w:t>
      </w:r>
      <w:r w:rsidRPr="00B1341F">
        <w:rPr>
          <w:rFonts w:ascii="华文楷体" w:eastAsia="华文楷体" w:hAnsi="华文楷体" w:cs="Arial" w:hint="eastAsia"/>
          <w:color w:val="000000"/>
          <w:sz w:val="32"/>
          <w:szCs w:val="32"/>
        </w:rPr>
        <w:t>获取工作表样式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这时在弹出的对话框中，在“合并样式来源”列表框内会包含有刚才打开的工作表名称，直接选择它，最后单击“确定”按钮就完成了样式复制了。</w:t>
      </w:r>
    </w:p>
    <w:p w:rsidR="000C5A4D" w:rsidRPr="00B1341F" w:rsidRDefault="000C5A4D" w:rsidP="000C5A4D">
      <w:pPr>
        <w:pStyle w:val="3"/>
        <w:spacing w:line="432" w:lineRule="auto"/>
        <w:rPr>
          <w:rFonts w:ascii="华文楷体" w:eastAsia="华文楷体" w:hAnsi="华文楷体" w:cs="Arial"/>
          <w:color w:val="000000"/>
          <w:szCs w:val="32"/>
        </w:rPr>
      </w:pPr>
      <w:bookmarkStart w:id="629" w:name="_Toc301960575"/>
      <w:bookmarkStart w:id="630" w:name="_Toc51592263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2.4.30</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浏览数据内容时让标题始终可见</w:t>
      </w:r>
      <w:bookmarkEnd w:id="629"/>
      <w:bookmarkEnd w:id="63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工作表中数据列超过一屏，当我们利用滚动条来浏览数据时，该数据文件的行标题或列标题就无法在下一屏显示，也就是只看到数据，无法知道数据的具体意义，这样是很不明了的。请问有什么办法可以让标题栏始终可见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答：可以通过“冻结窗格”来使标题栏固定不动。首先选择整个标题栏，然后执行“窗口”菜单中的“冻结窗格”命令，这样标题栏就不会随着翻页无法看到了。</w:t>
      </w:r>
    </w:p>
    <w:p w:rsidR="000C5A4D" w:rsidRPr="00B1341F" w:rsidRDefault="000C5A4D" w:rsidP="000C5A4D">
      <w:pPr>
        <w:pStyle w:val="3"/>
        <w:spacing w:line="432" w:lineRule="auto"/>
        <w:rPr>
          <w:rFonts w:ascii="华文楷体" w:eastAsia="华文楷体" w:hAnsi="华文楷体" w:cs="Arial"/>
          <w:color w:val="000000"/>
          <w:szCs w:val="32"/>
        </w:rPr>
      </w:pPr>
      <w:bookmarkStart w:id="631" w:name="_Toc301960576"/>
      <w:bookmarkStart w:id="632" w:name="_Toc51592263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2.4.31</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更改系统的菜单弹出方式</w:t>
      </w:r>
      <w:bookmarkEnd w:id="631"/>
      <w:bookmarkEnd w:id="63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一个追求个性化和新鲜感的人很不喜欢系统千篇一律的菜单弹出方式。要是能够自己定义出多样的菜单弹</w:t>
      </w:r>
      <w:r w:rsidRPr="00B1341F">
        <w:rPr>
          <w:rFonts w:ascii="华文楷体" w:eastAsia="华文楷体" w:hAnsi="华文楷体" w:hint="eastAsia"/>
          <w:color w:val="000000"/>
          <w:sz w:val="32"/>
          <w:szCs w:val="32"/>
        </w:rPr>
        <w:lastRenderedPageBreak/>
        <w:t>出方式就好了，如何做到呢？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系统早就准备了多种菜单的弹出方式，可以执行如下操作来实现：单击“工具”菜单中的“自定义”命令。再选择“选项”选项卡，在“菜单的打开方式”项旁的下拉列表框中列出了多种弹出方式，可以根据喜好来选择，如图</w:t>
      </w:r>
      <w:r w:rsidRPr="00B1341F">
        <w:rPr>
          <w:rFonts w:ascii="华文楷体" w:eastAsia="华文楷体" w:hAnsi="华文楷体"/>
          <w:color w:val="000000"/>
          <w:sz w:val="32"/>
          <w:szCs w:val="32"/>
        </w:rPr>
        <w:t>2-37</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A4720BB" wp14:editId="05BF7091">
            <wp:extent cx="2456180" cy="2062480"/>
            <wp:effectExtent l="0" t="0" r="0" b="0"/>
            <wp:docPr id="191" name="图片 191"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0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56180" cy="206248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2-37  </w:t>
      </w:r>
      <w:r w:rsidRPr="00B1341F">
        <w:rPr>
          <w:rFonts w:ascii="华文楷体" w:eastAsia="华文楷体" w:hAnsi="华文楷体" w:cs="Arial" w:hint="eastAsia"/>
          <w:color w:val="000000"/>
          <w:sz w:val="32"/>
          <w:szCs w:val="32"/>
        </w:rPr>
        <w:t>更改菜单弹出方式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br w:type="page"/>
      </w:r>
      <w:r w:rsidRPr="00B1341F">
        <w:rPr>
          <w:rFonts w:ascii="华文楷体" w:eastAsia="华文楷体" w:hAnsi="华文楷体" w:hint="eastAsia"/>
          <w:color w:val="000000"/>
          <w:sz w:val="32"/>
          <w:szCs w:val="32"/>
        </w:rPr>
        <w:lastRenderedPageBreak/>
        <w:t>如果是一个喜欢新鲜感的人的话，最好选择“任意”项。这样每次弹出菜单时，系统都会随机的在其中选择一种弹出方式，随时随地给你不同的感觉。</w:t>
      </w:r>
    </w:p>
    <w:p w:rsidR="000C5A4D" w:rsidRPr="00B1341F" w:rsidRDefault="000C5A4D" w:rsidP="000C5A4D">
      <w:pPr>
        <w:pStyle w:val="3"/>
        <w:spacing w:line="432" w:lineRule="auto"/>
        <w:rPr>
          <w:rFonts w:ascii="华文楷体" w:eastAsia="华文楷体" w:hAnsi="华文楷体" w:cs="Arial"/>
          <w:color w:val="000000"/>
          <w:szCs w:val="32"/>
        </w:rPr>
      </w:pPr>
      <w:bookmarkStart w:id="633" w:name="_Toc301960577"/>
      <w:bookmarkStart w:id="634" w:name="_Toc51592263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2.4.32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复制单元格的格式设置</w:t>
      </w:r>
      <w:bookmarkEnd w:id="633"/>
      <w:bookmarkEnd w:id="63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在对多个单元格进行相同格式设置时，我们一般都是先选择所有的单元格（如果单元格是不连续，可以按住“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”键再一一选择），然后再进行格式设置，可是有时候我们根本就不能完全确定究竟哪些单元格要进行相同的格式设置，是不是就只有重复多次相同的设置操作呢？</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其实遇到这种情况也用不着一个一个地来操作。利用“格式刷”按钮，可以非常方便快速地完成该设置。首先选择已经完成格式设置的单元格，然后单击“格式刷”按钮，接着再移动到其他需要相同设置的单元格上，执行拖动操作即可。如果需要设置的单元格比较多，为了避免反复地单击“格式刷”按钮，可以一开始就用鼠标左键双击该按钮，再对其他单元格执行操作。完成后只要再次单击该按钮即可取消“格式刷”模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其实除了利用“格式刷”来进行格式设置外，我们还可以利用“选择性粘贴”命令来直接复制单元格的格式。</w:t>
      </w:r>
      <w:r w:rsidRPr="00B1341F">
        <w:rPr>
          <w:rFonts w:ascii="华文楷体" w:eastAsia="华文楷体" w:hAnsi="华文楷体" w:hint="eastAsia"/>
          <w:color w:val="000000"/>
          <w:sz w:val="32"/>
          <w:szCs w:val="32"/>
        </w:rPr>
        <w:lastRenderedPageBreak/>
        <w:t>具体操作如下：先选择已经设置好的单元格，然后执行“复制”命令，再选择需要相同设置的目标单元格，接着执行“编辑”菜单中的“选择性粘贴”命令，在弹出的对话框中选择“格式”单选按钮，如图</w:t>
      </w:r>
      <w:r w:rsidRPr="00B1341F">
        <w:rPr>
          <w:rFonts w:ascii="华文楷体" w:eastAsia="华文楷体" w:hAnsi="华文楷体"/>
          <w:color w:val="000000"/>
          <w:sz w:val="32"/>
          <w:szCs w:val="32"/>
        </w:rPr>
        <w:t>2-38</w:t>
      </w:r>
      <w:r w:rsidRPr="00B1341F">
        <w:rPr>
          <w:rFonts w:ascii="华文楷体" w:eastAsia="华文楷体" w:hAnsi="华文楷体" w:hint="eastAsia"/>
          <w:color w:val="000000"/>
          <w:sz w:val="32"/>
          <w:szCs w:val="32"/>
        </w:rPr>
        <w:t>所示。</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最后单击“确定”按钮即可完成格式的复制。</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1C4E1ADB" wp14:editId="7B691587">
            <wp:extent cx="1584325" cy="1584325"/>
            <wp:effectExtent l="0" t="0" r="0" b="0"/>
            <wp:docPr id="192" name="图片 192"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0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84325" cy="158432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2-38  </w:t>
      </w:r>
      <w:r w:rsidRPr="00B1341F">
        <w:rPr>
          <w:rFonts w:ascii="华文楷体" w:eastAsia="华文楷体" w:hAnsi="华文楷体" w:cs="Arial" w:hint="eastAsia"/>
          <w:color w:val="000000"/>
          <w:sz w:val="32"/>
          <w:szCs w:val="32"/>
        </w:rPr>
        <w:t>单元格的格式设置</w:t>
      </w:r>
    </w:p>
    <w:p w:rsidR="000C5A4D" w:rsidRPr="00B1341F" w:rsidRDefault="000C5A4D" w:rsidP="000C5A4D">
      <w:pPr>
        <w:pStyle w:val="3"/>
        <w:spacing w:line="432" w:lineRule="auto"/>
        <w:rPr>
          <w:rFonts w:ascii="华文楷体" w:eastAsia="华文楷体" w:hAnsi="华文楷体" w:cs="Arial"/>
          <w:color w:val="000000"/>
          <w:szCs w:val="32"/>
        </w:rPr>
      </w:pPr>
      <w:bookmarkStart w:id="635" w:name="_Toc301960578"/>
      <w:bookmarkStart w:id="636" w:name="_Toc51592263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2.4.33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自动为数据修改建立备份</w:t>
      </w:r>
      <w:bookmarkEnd w:id="635"/>
      <w:bookmarkEnd w:id="63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对工作表数据进行修改时，当修改完成后，可能会觉得不是很满意，希望重新再来过，可以说这时已经很难恢复原来的数据了。如果每次都手动通过“复制”操作来建立备份也实在是太麻烦了。请问可以让系统自动在每一次修改前建立文件备份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设置实现上述需求：首先打开目标工作表，然后执行“另存为”命令，在弹出的对话框中单击“工具”按钮，在其下拉选项菜单中选择“常规选项”项。接着在弹出的对话框中单击选择“生成备份文件”</w:t>
      </w:r>
      <w:r w:rsidRPr="00B1341F">
        <w:rPr>
          <w:rFonts w:ascii="华文楷体" w:eastAsia="华文楷体" w:hAnsi="华文楷体" w:hint="eastAsia"/>
          <w:color w:val="000000"/>
          <w:sz w:val="32"/>
          <w:szCs w:val="32"/>
        </w:rPr>
        <w:lastRenderedPageBreak/>
        <w:t>复选框，如图</w:t>
      </w:r>
      <w:r w:rsidRPr="00B1341F">
        <w:rPr>
          <w:rFonts w:ascii="华文楷体" w:eastAsia="华文楷体" w:hAnsi="华文楷体"/>
          <w:color w:val="000000"/>
          <w:sz w:val="32"/>
          <w:szCs w:val="32"/>
        </w:rPr>
        <w:t>2-39</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96BD14F" wp14:editId="08498185">
            <wp:extent cx="1860550" cy="946150"/>
            <wp:effectExtent l="0" t="0" r="0" b="0"/>
            <wp:docPr id="193" name="图片 193"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0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60550" cy="94615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2-39  </w:t>
      </w:r>
      <w:r w:rsidRPr="00B1341F">
        <w:rPr>
          <w:rFonts w:ascii="华文楷体" w:eastAsia="华文楷体" w:hAnsi="华文楷体" w:cs="Arial" w:hint="eastAsia"/>
          <w:color w:val="000000"/>
          <w:sz w:val="32"/>
          <w:szCs w:val="32"/>
        </w:rPr>
        <w:t>自动备份数据修改</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color w:val="000000"/>
          <w:sz w:val="32"/>
          <w:szCs w:val="32"/>
        </w:rPr>
        <w:br w:type="page"/>
      </w:r>
      <w:r w:rsidRPr="00B1341F">
        <w:rPr>
          <w:rFonts w:ascii="华文楷体" w:eastAsia="华文楷体" w:hAnsi="华文楷体" w:hint="eastAsia"/>
          <w:color w:val="000000"/>
          <w:sz w:val="32"/>
          <w:szCs w:val="32"/>
        </w:rPr>
        <w:lastRenderedPageBreak/>
        <w:t>同时还可以设置该文件的“打开的权限密码”和“修改权限密码”，不过该密码对备份的文件无效。单击“确定”按钮返回后，再输入保存的文件名，在文件类型中可以选择“工作簿”作为文件类型。最后设置好保存的目录后单击“保存”按钮完成。这样以后每次要对修改后的文档执行保存操作前，系统会自动在同一目录下生成一个备份文件，用于保存修改前的数据。这样在需要对修改后的文件恢复原状时，就可以直接从备份文件中得到原来的数据内容了。</w:t>
      </w:r>
    </w:p>
    <w:p w:rsidR="000C5A4D" w:rsidRPr="00B1341F" w:rsidRDefault="000C5A4D" w:rsidP="000C5A4D">
      <w:pPr>
        <w:pStyle w:val="3"/>
        <w:spacing w:line="432" w:lineRule="auto"/>
        <w:rPr>
          <w:rFonts w:ascii="华文楷体" w:eastAsia="华文楷体" w:hAnsi="华文楷体" w:cs="Arial"/>
          <w:color w:val="000000"/>
          <w:szCs w:val="32"/>
        </w:rPr>
      </w:pPr>
      <w:bookmarkStart w:id="637" w:name="_Toc301960579"/>
      <w:bookmarkStart w:id="638" w:name="_Toc51592263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2.4.34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显示字体的效果示范</w:t>
      </w:r>
      <w:bookmarkEnd w:id="637"/>
      <w:bookmarkEnd w:id="63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在设置字体时，常常会因为不知道该字体的具体效果而苦恼。请问可以在选择字体时，让系统自动给出该字体的效果示范吗？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个是完全可以实现的。具体操作如下：单击“工具”菜单下的“自定义”命令，在弹出的对话框中选择“选项”选项卡，选择“列出字体名称时显示该字体的实际外观”复选框即可。这样在选择字体时就可以看到该字体的实际效果了。</w:t>
      </w:r>
    </w:p>
    <w:p w:rsidR="000C5A4D" w:rsidRPr="00B1341F" w:rsidRDefault="000C5A4D" w:rsidP="000C5A4D">
      <w:pPr>
        <w:pStyle w:val="3"/>
        <w:spacing w:line="432" w:lineRule="auto"/>
        <w:rPr>
          <w:rFonts w:ascii="华文楷体" w:eastAsia="华文楷体" w:hAnsi="华文楷体" w:cs="Arial"/>
          <w:color w:val="000000"/>
          <w:szCs w:val="32"/>
        </w:rPr>
      </w:pPr>
      <w:bookmarkStart w:id="639" w:name="_Toc301960580"/>
      <w:bookmarkStart w:id="640" w:name="_Toc515922636"/>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2.4.35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随时随地应用你的个性化设置</w:t>
      </w:r>
      <w:bookmarkEnd w:id="639"/>
      <w:bookmarkEnd w:id="64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通过前面的知识，对系统的编辑环境进行了许多个性</w:t>
      </w:r>
      <w:r w:rsidRPr="00B1341F">
        <w:rPr>
          <w:rFonts w:ascii="华文楷体" w:eastAsia="华文楷体" w:hAnsi="华文楷体" w:hint="eastAsia"/>
          <w:color w:val="000000"/>
          <w:sz w:val="32"/>
          <w:szCs w:val="32"/>
        </w:rPr>
        <w:lastRenderedPageBreak/>
        <w:t>化的设置，可是如果重新安装系统或换到别的电脑工作环境下，就要重新进行设置或无法适应了。难道就没办法来保存这些自定义的设置吗？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答：自定义的设置信息是可以保存的，它都是由一个叫“</w:t>
      </w:r>
      <w:r w:rsidRPr="00B1341F">
        <w:rPr>
          <w:rFonts w:ascii="华文楷体" w:eastAsia="华文楷体" w:hAnsi="华文楷体"/>
          <w:color w:val="000000"/>
          <w:sz w:val="32"/>
          <w:szCs w:val="32"/>
        </w:rPr>
        <w:t>Excel10.xlb</w:t>
      </w:r>
      <w:r w:rsidRPr="00B1341F">
        <w:rPr>
          <w:rFonts w:ascii="华文楷体" w:eastAsia="华文楷体" w:hAnsi="华文楷体" w:hint="eastAsia"/>
          <w:color w:val="000000"/>
          <w:sz w:val="32"/>
          <w:szCs w:val="32"/>
        </w:rPr>
        <w:t>”的文件来存储。该文件的存放位置因操作系统不同而稍有变化：</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Windows 98</w:t>
      </w:r>
      <w:r w:rsidRPr="00B1341F">
        <w:rPr>
          <w:rFonts w:ascii="华文楷体" w:eastAsia="华文楷体" w:hAnsi="华文楷体" w:hint="eastAsia"/>
          <w:color w:val="000000"/>
          <w:sz w:val="32"/>
          <w:szCs w:val="32"/>
        </w:rPr>
        <w:t>系统中的对应位置是：“系统盘符”</w:t>
      </w:r>
      <w:r w:rsidRPr="00B1341F">
        <w:rPr>
          <w:rFonts w:ascii="华文楷体" w:eastAsia="华文楷体" w:hAnsi="华文楷体"/>
          <w:color w:val="000000"/>
          <w:sz w:val="32"/>
          <w:szCs w:val="32"/>
        </w:rPr>
        <w:t>:\Windows\Application Date\Microsoft\Excel</w:t>
      </w:r>
      <w:r w:rsidRPr="00B1341F">
        <w:rPr>
          <w:rFonts w:ascii="华文楷体" w:eastAsia="华文楷体" w:hAnsi="华文楷体" w:hint="eastAsia"/>
          <w:color w:val="000000"/>
          <w:sz w:val="32"/>
          <w:szCs w:val="32"/>
        </w:rPr>
        <w:t>文件夹下。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w:t>
      </w:r>
      <w:r w:rsidRPr="00B1341F">
        <w:rPr>
          <w:rFonts w:ascii="华文楷体" w:eastAsia="华文楷体" w:hAnsi="华文楷体"/>
          <w:color w:val="000000"/>
          <w:sz w:val="32"/>
          <w:szCs w:val="32"/>
        </w:rPr>
        <w:t xml:space="preserve">Windows XP </w:t>
      </w:r>
      <w:r w:rsidRPr="00B1341F">
        <w:rPr>
          <w:rFonts w:ascii="华文楷体" w:eastAsia="华文楷体" w:hAnsi="华文楷体" w:hint="eastAsia"/>
          <w:color w:val="000000"/>
          <w:sz w:val="32"/>
          <w:szCs w:val="32"/>
        </w:rPr>
        <w:t>系统中的对应位置是：“系统盘符”：</w:t>
      </w:r>
      <w:r w:rsidRPr="00B1341F">
        <w:rPr>
          <w:rFonts w:ascii="华文楷体" w:eastAsia="华文楷体" w:hAnsi="华文楷体"/>
          <w:color w:val="000000"/>
          <w:sz w:val="32"/>
          <w:szCs w:val="32"/>
        </w:rPr>
        <w:t>\Documents and Settings\</w:t>
      </w:r>
      <w:r w:rsidRPr="00B1341F">
        <w:rPr>
          <w:rFonts w:ascii="华文楷体" w:eastAsia="华文楷体" w:hAnsi="华文楷体" w:hint="eastAsia"/>
          <w:color w:val="000000"/>
          <w:sz w:val="32"/>
          <w:szCs w:val="32"/>
        </w:rPr>
        <w:t>“用户名”</w:t>
      </w:r>
      <w:r w:rsidRPr="00B1341F">
        <w:rPr>
          <w:rFonts w:ascii="华文楷体" w:eastAsia="华文楷体" w:hAnsi="华文楷体"/>
          <w:color w:val="000000"/>
          <w:sz w:val="32"/>
          <w:szCs w:val="32"/>
        </w:rPr>
        <w:t xml:space="preserve">\Application Data\Microsoft\Excel </w:t>
      </w:r>
      <w:r w:rsidRPr="00B1341F">
        <w:rPr>
          <w:rFonts w:ascii="华文楷体" w:eastAsia="华文楷体" w:hAnsi="华文楷体" w:hint="eastAsia"/>
          <w:color w:val="000000"/>
          <w:sz w:val="32"/>
          <w:szCs w:val="32"/>
        </w:rPr>
        <w:t>文件夹下。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只要先将该文件备份，在需要时利用“复制”操作将其恢复到对应位置即可。如果在使用其他人的电脑时，记得先将原文件备份，这样使用完后可以恢复其原来的设置。</w:t>
      </w:r>
    </w:p>
    <w:p w:rsidR="000C5A4D" w:rsidRPr="00B1341F" w:rsidRDefault="000C5A4D" w:rsidP="000C5A4D">
      <w:pPr>
        <w:pStyle w:val="3"/>
        <w:spacing w:line="432" w:lineRule="auto"/>
        <w:rPr>
          <w:rFonts w:ascii="华文楷体" w:eastAsia="华文楷体" w:hAnsi="华文楷体" w:cs="Arial"/>
          <w:color w:val="000000"/>
          <w:szCs w:val="32"/>
        </w:rPr>
      </w:pPr>
      <w:bookmarkStart w:id="641" w:name="_Toc301960581"/>
      <w:bookmarkStart w:id="642" w:name="_Toc515922637"/>
      <w:r w:rsidRPr="00B1341F">
        <w:rPr>
          <w:rFonts w:ascii="华文楷体" w:eastAsia="华文楷体" w:hAnsi="华文楷体" w:cs="Arial"/>
          <w:color w:val="000000"/>
          <w:szCs w:val="32"/>
        </w:rPr>
        <w:t xml:space="preserve">.5.1  </w:t>
      </w:r>
      <w:r w:rsidRPr="00B1341F">
        <w:rPr>
          <w:rFonts w:ascii="华文楷体" w:eastAsia="华文楷体" w:hAnsi="华文楷体" w:cs="Arial" w:hint="eastAsia"/>
          <w:color w:val="000000"/>
          <w:szCs w:val="32"/>
        </w:rPr>
        <w:t>实现多个工作表直接一次打印</w:t>
      </w:r>
      <w:bookmarkEnd w:id="641"/>
      <w:bookmarkEnd w:id="64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在打印数据文件时，一般都是先选择数据文件然后再执行打印操作，可是如果有多个工作表需要打印时，请</w:t>
      </w:r>
      <w:r w:rsidRPr="00B1341F">
        <w:rPr>
          <w:rFonts w:ascii="华文楷体" w:eastAsia="华文楷体" w:hAnsi="华文楷体" w:hint="eastAsia"/>
          <w:color w:val="000000"/>
          <w:sz w:val="32"/>
          <w:szCs w:val="32"/>
        </w:rPr>
        <w:lastRenderedPageBreak/>
        <w:t>问可以一次操作来完成吗？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答：这个是没问题的，可以利用“</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”键，然后单击工作表标签选择所有要打印的数据工作表，然后再执行打印操作即可。不过需要注意数据文件的大小，如果太大，造成打印机内存不够而出错就得不偿失了。</w:t>
      </w:r>
    </w:p>
    <w:p w:rsidR="000C5A4D" w:rsidRPr="00B1341F" w:rsidRDefault="000C5A4D" w:rsidP="000C5A4D">
      <w:pPr>
        <w:pStyle w:val="3"/>
        <w:spacing w:line="432" w:lineRule="auto"/>
        <w:rPr>
          <w:rFonts w:ascii="华文楷体" w:eastAsia="华文楷体" w:hAnsi="华文楷体" w:cs="Arial"/>
          <w:color w:val="000000"/>
          <w:szCs w:val="32"/>
        </w:rPr>
      </w:pPr>
      <w:bookmarkStart w:id="643" w:name="_Toc301960582"/>
      <w:bookmarkStart w:id="644" w:name="_Toc515922638"/>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2.5.2</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打印工作表中的部分数据</w:t>
      </w:r>
      <w:bookmarkEnd w:id="643"/>
      <w:bookmarkEnd w:id="64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如果不需要打印整个工作表数据，而只需要打印其中的部分数据，请问可以实现吗？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答：当然，可以按以下操作：先打开工作表文件，然后选择需要打印的数据区域或者按住“</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”键来选择分散的数据单元格。接着单击“文件”菜单中的“打印区域”项下的“设置打印区域”命令。这时刚才选择的单元格边框会变成虚线，然后直接单击“打印”按钮执行打印即可。</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645" w:name="_Toc301960583"/>
      <w:bookmarkStart w:id="646" w:name="_Toc515922639"/>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2.5.3</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如何避免错误提示信息被打印</w:t>
      </w:r>
      <w:bookmarkEnd w:id="645"/>
      <w:bookmarkEnd w:id="64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在打印工作表时，由于一些不可避免的原因，常常会把一些错误的提示信息也打印出来。请问如何避免打印出这类错误信息？</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答：可以进行如下设置来避免这类错误的发生：先单击“文件”菜单中的“页面设置”命令，在弹出的对话框中选择“工作表”标签。再在“错误单元格打印为”项后面的下拉列表框中选择“空白”项。如图</w:t>
      </w:r>
      <w:r w:rsidRPr="00B1341F">
        <w:rPr>
          <w:rFonts w:ascii="华文楷体" w:eastAsia="华文楷体" w:hAnsi="华文楷体"/>
          <w:color w:val="000000"/>
          <w:sz w:val="32"/>
          <w:szCs w:val="32"/>
        </w:rPr>
        <w:t>2-40</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6FA792D" wp14:editId="52076D1E">
            <wp:extent cx="2147570" cy="1573530"/>
            <wp:effectExtent l="0" t="0" r="0" b="0"/>
            <wp:docPr id="194" name="图片 194"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0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47570" cy="157353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2-40  </w:t>
      </w:r>
      <w:r w:rsidRPr="00B1341F">
        <w:rPr>
          <w:rFonts w:ascii="华文楷体" w:eastAsia="华文楷体" w:hAnsi="华文楷体" w:cs="Arial" w:hint="eastAsia"/>
          <w:color w:val="000000"/>
          <w:sz w:val="32"/>
          <w:szCs w:val="32"/>
        </w:rPr>
        <w:t>“页面设置”对话框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这样即使有错误，提示信息也不会打印出来。</w:t>
      </w:r>
    </w:p>
    <w:p w:rsidR="000C5A4D" w:rsidRPr="00B1341F" w:rsidRDefault="000C5A4D" w:rsidP="000C5A4D">
      <w:pPr>
        <w:pStyle w:val="3"/>
        <w:spacing w:line="432" w:lineRule="auto"/>
        <w:rPr>
          <w:rFonts w:ascii="华文楷体" w:eastAsia="华文楷体" w:hAnsi="华文楷体" w:cs="Arial"/>
          <w:color w:val="000000"/>
          <w:szCs w:val="32"/>
        </w:rPr>
      </w:pPr>
      <w:bookmarkStart w:id="647" w:name="_Toc301960584"/>
      <w:bookmarkStart w:id="648" w:name="_Toc515922640"/>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2.5.4</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在每页中都打印出表头</w:t>
      </w:r>
      <w:bookmarkEnd w:id="647"/>
      <w:bookmarkEnd w:id="64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在打印有多页的数据表格时，请问如何只做一次设置就可以在每页中都打印出数据表的标题栏？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答：如果要实现每页都打印出表格的表头，可以通过“页面设置”进行设置。具体操作如下：打开要打印的</w:t>
      </w:r>
      <w:r w:rsidRPr="00B1341F">
        <w:rPr>
          <w:rFonts w:ascii="华文楷体" w:eastAsia="华文楷体" w:hAnsi="华文楷体" w:hint="eastAsia"/>
          <w:color w:val="000000"/>
          <w:sz w:val="32"/>
          <w:szCs w:val="32"/>
        </w:rPr>
        <w:lastRenderedPageBreak/>
        <w:t>文件，然后执行“文件”菜单中的“页面设置”命令。在弹出的对话框中选择“工作表”选项卡，可以直接在“顶端标题行”直接输入“</w:t>
      </w:r>
      <w:r w:rsidRPr="00B1341F">
        <w:rPr>
          <w:rFonts w:ascii="华文楷体" w:eastAsia="华文楷体" w:hAnsi="华文楷体"/>
          <w:color w:val="000000"/>
          <w:sz w:val="32"/>
          <w:szCs w:val="32"/>
        </w:rPr>
        <w:t>$X:$Y</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w:t>
      </w:r>
      <w:r w:rsidRPr="00B1341F">
        <w:rPr>
          <w:rFonts w:ascii="华文楷体" w:eastAsia="华文楷体" w:hAnsi="华文楷体" w:hint="eastAsia"/>
          <w:color w:val="000000"/>
          <w:sz w:val="32"/>
          <w:szCs w:val="32"/>
        </w:rPr>
        <w:t>和</w:t>
      </w:r>
      <w:r w:rsidRPr="00B1341F">
        <w:rPr>
          <w:rFonts w:ascii="华文楷体" w:eastAsia="华文楷体" w:hAnsi="华文楷体"/>
          <w:color w:val="000000"/>
          <w:sz w:val="32"/>
          <w:szCs w:val="32"/>
        </w:rPr>
        <w:t>Y</w:t>
      </w:r>
      <w:r w:rsidRPr="00B1341F">
        <w:rPr>
          <w:rFonts w:ascii="华文楷体" w:eastAsia="华文楷体" w:hAnsi="华文楷体" w:hint="eastAsia"/>
          <w:color w:val="000000"/>
          <w:sz w:val="32"/>
          <w:szCs w:val="32"/>
        </w:rPr>
        <w:t>分别表示文件标题的起始行和结束行，如果标题栏只设置了一行，则直接输入“</w:t>
      </w:r>
      <w:r w:rsidRPr="00B1341F">
        <w:rPr>
          <w:rFonts w:ascii="华文楷体" w:eastAsia="华文楷体" w:hAnsi="华文楷体"/>
          <w:color w:val="000000"/>
          <w:sz w:val="32"/>
          <w:szCs w:val="32"/>
        </w:rPr>
        <w:t>$1:$1</w:t>
      </w:r>
      <w:r w:rsidRPr="00B1341F">
        <w:rPr>
          <w:rFonts w:ascii="华文楷体" w:eastAsia="华文楷体" w:hAnsi="华文楷体" w:hint="eastAsia"/>
          <w:color w:val="000000"/>
          <w:sz w:val="32"/>
          <w:szCs w:val="32"/>
        </w:rPr>
        <w:t>”即可），或者也可以直接用鼠标在工作表区域选择标题栏单元格区域。具体图示可以参考上一条的图</w:t>
      </w:r>
      <w:r w:rsidRPr="00B1341F">
        <w:rPr>
          <w:rFonts w:ascii="华文楷体" w:eastAsia="华文楷体" w:hAnsi="华文楷体"/>
          <w:color w:val="000000"/>
          <w:sz w:val="32"/>
          <w:szCs w:val="32"/>
        </w:rPr>
        <w:t>2-40</w:t>
      </w:r>
      <w:r w:rsidRPr="00B1341F">
        <w:rPr>
          <w:rFonts w:ascii="华文楷体" w:eastAsia="华文楷体" w:hAnsi="华文楷体" w:hint="eastAsia"/>
          <w:color w:val="000000"/>
          <w:sz w:val="32"/>
          <w:szCs w:val="32"/>
        </w:rPr>
        <w:t>。最后单击“确定”按钮完成设置。然后就可以直接打印了。</w:t>
      </w:r>
    </w:p>
    <w:p w:rsidR="000C5A4D" w:rsidRPr="00B1341F" w:rsidRDefault="000C5A4D" w:rsidP="000C5A4D">
      <w:pPr>
        <w:pStyle w:val="3"/>
        <w:spacing w:line="432" w:lineRule="auto"/>
        <w:rPr>
          <w:rFonts w:ascii="华文楷体" w:eastAsia="华文楷体" w:hAnsi="华文楷体" w:cs="Arial"/>
          <w:color w:val="000000"/>
          <w:szCs w:val="32"/>
        </w:rPr>
      </w:pPr>
      <w:bookmarkStart w:id="649" w:name="_Toc301960585"/>
      <w:bookmarkStart w:id="650" w:name="_Toc515922641"/>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2.5.5</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完整打印出超过页面宽度的数据表</w:t>
      </w:r>
      <w:bookmarkEnd w:id="649"/>
      <w:bookmarkEnd w:id="650"/>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由于数据表中的内容项目比较多，所以页面宽度超过了纸张的宽度，以致无法打印出完整的数据表。请问在不加大纸张宽度的情况下，该如何实现数据表的完整打印。</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缩小页面的打印比例来实现打印出完整的数据表。具体操作如下：在当前工作表编辑窗口，单击“文件”菜单中的“页面设置”命令，再选择“页面”选项卡，然后在“缩放比例”项后面的调整框中设置缩放比例，如图</w:t>
      </w:r>
      <w:r w:rsidRPr="00B1341F">
        <w:rPr>
          <w:rFonts w:ascii="华文楷体" w:eastAsia="华文楷体" w:hAnsi="华文楷体"/>
          <w:color w:val="000000"/>
          <w:sz w:val="32"/>
          <w:szCs w:val="32"/>
        </w:rPr>
        <w:t>2-41</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lastRenderedPageBreak/>
        <w:drawing>
          <wp:inline distT="0" distB="0" distL="0" distR="0" wp14:anchorId="01F1F377" wp14:editId="3A15CE5C">
            <wp:extent cx="1871345" cy="1382395"/>
            <wp:effectExtent l="0" t="0" r="0" b="0"/>
            <wp:docPr id="195" name="图片 195"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0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71345" cy="138239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2-41  </w:t>
      </w:r>
      <w:r w:rsidRPr="00B1341F">
        <w:rPr>
          <w:rFonts w:ascii="华文楷体" w:eastAsia="华文楷体" w:hAnsi="华文楷体" w:cs="Arial" w:hint="eastAsia"/>
          <w:color w:val="000000"/>
          <w:sz w:val="32"/>
          <w:szCs w:val="32"/>
        </w:rPr>
        <w:t>设置缩放比例</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同时可以通过“打印预览”按钮来查看调整的效果，直到调整到合适的比例即可。</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651" w:name="_Toc301960586"/>
      <w:bookmarkStart w:id="652" w:name="_Toc515922642"/>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2.5.6</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请问如何隐藏单元格值而只打印公式</w:t>
      </w:r>
      <w:bookmarkEnd w:id="651"/>
      <w:bookmarkEnd w:id="652"/>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有时不需要打印出单元格的值，而只要打印出求值的公式。请问该如何直接打印出数据单元格中的公式？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答：只要将数值隐藏起来，而只显示公式即可实现，具体操作如下：首先单击“工具”菜单中的“选项”命令，再选择“视图”选项卡，单击选择“公式”复选框，如图</w:t>
      </w:r>
      <w:r w:rsidRPr="00B1341F">
        <w:rPr>
          <w:rFonts w:ascii="华文楷体" w:eastAsia="华文楷体" w:hAnsi="华文楷体"/>
          <w:color w:val="000000"/>
          <w:sz w:val="32"/>
          <w:szCs w:val="32"/>
        </w:rPr>
        <w:t>2-42</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19A66C1" wp14:editId="4B64E7F5">
            <wp:extent cx="2594610" cy="1637665"/>
            <wp:effectExtent l="0" t="0" r="0" b="0"/>
            <wp:docPr id="196" name="图片 196"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0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4610" cy="163766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2-42  </w:t>
      </w:r>
      <w:r w:rsidRPr="00B1341F">
        <w:rPr>
          <w:rFonts w:ascii="华文楷体" w:eastAsia="华文楷体" w:hAnsi="华文楷体" w:cs="Arial" w:hint="eastAsia"/>
          <w:color w:val="000000"/>
          <w:sz w:val="32"/>
          <w:szCs w:val="32"/>
        </w:rPr>
        <w:t>隐藏单元格值</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最后单击“确定”按钮完成。这样所有含有公式的单元格都会隐藏其值而只显示公式。</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除了通过系统设置来实现公式的显示外，还可以直接利用组合键来实现。在当前工作表中，直接按下“</w:t>
      </w:r>
      <w:r w:rsidRPr="00B1341F">
        <w:rPr>
          <w:rFonts w:ascii="华文楷体" w:eastAsia="华文楷体" w:hAnsi="华文楷体"/>
          <w:color w:val="000000"/>
          <w:sz w:val="32"/>
          <w:szCs w:val="32"/>
        </w:rPr>
        <w:t>Ctrl+`</w:t>
      </w:r>
      <w:r w:rsidRPr="00B1341F">
        <w:rPr>
          <w:rFonts w:ascii="华文楷体" w:eastAsia="华文楷体" w:hAnsi="华文楷体" w:hint="eastAsia"/>
          <w:color w:val="000000"/>
          <w:sz w:val="32"/>
          <w:szCs w:val="32"/>
        </w:rPr>
        <w:t>”组合键（‘</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’键是数字</w:t>
      </w:r>
      <w:r w:rsidRPr="00B1341F">
        <w:rPr>
          <w:rFonts w:ascii="华文楷体" w:eastAsia="华文楷体" w:hAnsi="华文楷体"/>
          <w:color w:val="000000"/>
          <w:sz w:val="32"/>
          <w:szCs w:val="32"/>
        </w:rPr>
        <w:t>1</w:t>
      </w:r>
      <w:r w:rsidRPr="00B1341F">
        <w:rPr>
          <w:rFonts w:ascii="华文楷体" w:eastAsia="华文楷体" w:hAnsi="华文楷体" w:hint="eastAsia"/>
          <w:color w:val="000000"/>
          <w:sz w:val="32"/>
          <w:szCs w:val="32"/>
        </w:rPr>
        <w:t>键的左边的键）就可显示单元格中的公式。如果再按一次该组合键，又可以恢复显示单元格值，这样更快捷灵活。</w:t>
      </w:r>
    </w:p>
    <w:p w:rsidR="000C5A4D" w:rsidRPr="00B1341F" w:rsidRDefault="000C5A4D" w:rsidP="000C5A4D">
      <w:pPr>
        <w:pStyle w:val="3"/>
        <w:spacing w:line="432" w:lineRule="auto"/>
        <w:rPr>
          <w:rFonts w:ascii="华文楷体" w:eastAsia="华文楷体" w:hAnsi="华文楷体" w:cs="Arial"/>
          <w:color w:val="000000"/>
          <w:szCs w:val="32"/>
        </w:rPr>
      </w:pPr>
      <w:r w:rsidRPr="00B1341F">
        <w:rPr>
          <w:rFonts w:ascii="华文楷体" w:eastAsia="华文楷体" w:hAnsi="华文楷体"/>
          <w:szCs w:val="32"/>
        </w:rPr>
        <w:br w:type="page"/>
      </w:r>
      <w:bookmarkStart w:id="653" w:name="_Toc301960587"/>
      <w:bookmarkStart w:id="654" w:name="_Toc515922643"/>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2.5.7</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按连续页码打印多个工作表文件</w:t>
      </w:r>
      <w:bookmarkEnd w:id="653"/>
      <w:bookmarkEnd w:id="654"/>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在打印工作表时，每一个工作表都作为一个独立实体文件来打印的，页码的编制也是独立的。请问可以将多个工作表按一套页码编号，将它们打印成一份文件资料吗？</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答：可以通过以下设置来实现：单击“文件”菜单中的“页面设置”命令。在弹出的对话框中选择“页眉</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页脚”选项卡，然后根据需要选择“自定义页眉”或“自定义页脚”，分别设置好页码的形式。再单击第二个命令按钮，这时在最右边的框中会自动添加“</w:t>
      </w:r>
      <w:r w:rsidRPr="00B1341F">
        <w:rPr>
          <w:rFonts w:ascii="华文楷体" w:eastAsia="华文楷体" w:hAnsi="华文楷体"/>
          <w:color w:val="000000"/>
          <w:sz w:val="32"/>
          <w:szCs w:val="32"/>
        </w:rPr>
        <w:t>&amp;[</w:t>
      </w:r>
      <w:r w:rsidRPr="00B1341F">
        <w:rPr>
          <w:rFonts w:ascii="华文楷体" w:eastAsia="华文楷体" w:hAnsi="华文楷体" w:hint="eastAsia"/>
          <w:color w:val="000000"/>
          <w:sz w:val="32"/>
          <w:szCs w:val="32"/>
        </w:rPr>
        <w:t>页码</w:t>
      </w:r>
      <w:r w:rsidRPr="00B1341F">
        <w:rPr>
          <w:rFonts w:ascii="华文楷体" w:eastAsia="华文楷体" w:hAnsi="华文楷体"/>
          <w:color w:val="000000"/>
          <w:sz w:val="32"/>
          <w:szCs w:val="32"/>
        </w:rPr>
        <w:t>]</w:t>
      </w:r>
      <w:r w:rsidRPr="00B1341F">
        <w:rPr>
          <w:rFonts w:ascii="华文楷体" w:eastAsia="华文楷体" w:hAnsi="华文楷体" w:hint="eastAsia"/>
          <w:color w:val="000000"/>
          <w:sz w:val="32"/>
          <w:szCs w:val="32"/>
        </w:rPr>
        <w:t>”字样，然后在该字样后输入“</w:t>
      </w:r>
      <w:r w:rsidRPr="00B1341F">
        <w:rPr>
          <w:rFonts w:ascii="华文楷体" w:eastAsia="华文楷体" w:hAnsi="华文楷体"/>
          <w:color w:val="000000"/>
          <w:sz w:val="32"/>
          <w:szCs w:val="32"/>
        </w:rPr>
        <w:t>+X</w:t>
      </w:r>
      <w:r w:rsidRPr="00B1341F">
        <w:rPr>
          <w:rFonts w:ascii="华文楷体" w:eastAsia="华文楷体" w:hAnsi="华文楷体" w:hint="eastAsia"/>
          <w:color w:val="000000"/>
          <w:sz w:val="32"/>
          <w:szCs w:val="32"/>
        </w:rPr>
        <w:t>”（</w:t>
      </w:r>
      <w:r w:rsidRPr="00B1341F">
        <w:rPr>
          <w:rFonts w:ascii="华文楷体" w:eastAsia="华文楷体" w:hAnsi="华文楷体"/>
          <w:color w:val="000000"/>
          <w:sz w:val="32"/>
          <w:szCs w:val="32"/>
        </w:rPr>
        <w:t>X</w:t>
      </w:r>
      <w:r w:rsidRPr="00B1341F">
        <w:rPr>
          <w:rFonts w:ascii="华文楷体" w:eastAsia="华文楷体" w:hAnsi="华文楷体" w:hint="eastAsia"/>
          <w:color w:val="000000"/>
          <w:sz w:val="32"/>
          <w:szCs w:val="32"/>
        </w:rPr>
        <w:t>表示前面将打印出的总页码值），如图</w:t>
      </w:r>
      <w:r w:rsidRPr="00B1341F">
        <w:rPr>
          <w:rFonts w:ascii="华文楷体" w:eastAsia="华文楷体" w:hAnsi="华文楷体"/>
          <w:color w:val="000000"/>
          <w:sz w:val="32"/>
          <w:szCs w:val="32"/>
        </w:rPr>
        <w:t>2-43</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792386EE" wp14:editId="62FC4C00">
            <wp:extent cx="2594610" cy="1020445"/>
            <wp:effectExtent l="0" t="0" r="0" b="0"/>
            <wp:docPr id="197" name="图片 197"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4610" cy="1020445"/>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2-43  </w:t>
      </w:r>
      <w:r w:rsidRPr="00B1341F">
        <w:rPr>
          <w:rFonts w:ascii="华文楷体" w:eastAsia="华文楷体" w:hAnsi="华文楷体" w:cs="Arial" w:hint="eastAsia"/>
          <w:color w:val="000000"/>
          <w:sz w:val="32"/>
          <w:szCs w:val="32"/>
        </w:rPr>
        <w:t>“页眉”对话框</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如果有多个工作表，则重复上述操作，不过要注意“</w:t>
      </w:r>
      <w:r w:rsidRPr="00B1341F">
        <w:rPr>
          <w:rFonts w:ascii="华文楷体" w:eastAsia="华文楷体" w:hAnsi="华文楷体"/>
          <w:color w:val="000000"/>
          <w:sz w:val="32"/>
          <w:szCs w:val="32"/>
        </w:rPr>
        <w:t>X</w:t>
      </w:r>
      <w:r w:rsidRPr="00B1341F">
        <w:rPr>
          <w:rFonts w:ascii="华文楷体" w:eastAsia="华文楷体" w:hAnsi="华文楷体" w:hint="eastAsia"/>
          <w:color w:val="000000"/>
          <w:sz w:val="32"/>
          <w:szCs w:val="32"/>
        </w:rPr>
        <w:t>”值的动态变化性。这样就可以实现页码的连续编号了。</w:t>
      </w:r>
    </w:p>
    <w:p w:rsidR="000C5A4D" w:rsidRPr="00B1341F" w:rsidRDefault="000C5A4D" w:rsidP="000C5A4D">
      <w:pPr>
        <w:pStyle w:val="3"/>
        <w:spacing w:line="432" w:lineRule="auto"/>
        <w:rPr>
          <w:rFonts w:ascii="华文楷体" w:eastAsia="华文楷体" w:hAnsi="华文楷体" w:cs="Arial"/>
          <w:color w:val="000000"/>
          <w:szCs w:val="32"/>
        </w:rPr>
      </w:pPr>
      <w:bookmarkStart w:id="655" w:name="_Toc301960588"/>
      <w:bookmarkStart w:id="656" w:name="_Toc515922644"/>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lastRenderedPageBreak/>
          <w:t>2.5.8</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打印工作表的图表</w:t>
      </w:r>
      <w:bookmarkEnd w:id="655"/>
      <w:bookmarkEnd w:id="656"/>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请问该如何实现把插入的图表也可以打印出来？</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答：可以通过以下设置来实现：先选择该图表，然后用鼠标右键单击，在弹出的菜单中选择“图表区格式”选项，再在弹出的对话框中选择“属性”选项卡，最后单击选择“打印对象”复选框即可，如图</w:t>
      </w:r>
      <w:r w:rsidRPr="00B1341F">
        <w:rPr>
          <w:rFonts w:ascii="华文楷体" w:eastAsia="华文楷体" w:hAnsi="华文楷体"/>
          <w:color w:val="000000"/>
          <w:sz w:val="32"/>
          <w:szCs w:val="32"/>
        </w:rPr>
        <w:t>2-44</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03FC7971" wp14:editId="07CB8493">
            <wp:extent cx="2317750" cy="1967230"/>
            <wp:effectExtent l="0" t="0" r="0" b="0"/>
            <wp:docPr id="198" name="图片 198"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age0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7750" cy="196723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2-44  </w:t>
      </w:r>
      <w:r w:rsidRPr="00B1341F">
        <w:rPr>
          <w:rFonts w:ascii="华文楷体" w:eastAsia="华文楷体" w:hAnsi="华文楷体" w:cs="Arial" w:hint="eastAsia"/>
          <w:color w:val="000000"/>
          <w:sz w:val="32"/>
          <w:szCs w:val="32"/>
        </w:rPr>
        <w:t>打印工作表的图表</w:t>
      </w:r>
    </w:p>
    <w:p w:rsidR="000C5A4D" w:rsidRPr="00B1341F" w:rsidRDefault="000C5A4D" w:rsidP="000C5A4D">
      <w:pPr>
        <w:pStyle w:val="3"/>
        <w:spacing w:line="432" w:lineRule="auto"/>
        <w:ind w:left="630" w:hanging="630"/>
        <w:rPr>
          <w:rFonts w:ascii="华文楷体" w:eastAsia="华文楷体" w:hAnsi="华文楷体" w:cs="Arial"/>
          <w:color w:val="000000"/>
          <w:szCs w:val="32"/>
        </w:rPr>
      </w:pPr>
      <w:bookmarkStart w:id="657" w:name="_Toc301960589"/>
      <w:bookmarkStart w:id="658" w:name="_Toc515922645"/>
      <w:smartTag w:uri="urn:schemas-microsoft-com:office:smarttags" w:element="chsdate">
        <w:smartTagPr>
          <w:attr w:name="Year" w:val="1899"/>
          <w:attr w:name="Month" w:val="12"/>
          <w:attr w:name="Day" w:val="30"/>
          <w:attr w:name="IsLunarDate" w:val="False"/>
          <w:attr w:name="IsROCDate" w:val="False"/>
        </w:smartTagPr>
        <w:r w:rsidRPr="00B1341F">
          <w:rPr>
            <w:rFonts w:ascii="华文楷体" w:eastAsia="华文楷体" w:hAnsi="华文楷体" w:cs="Arial"/>
            <w:color w:val="000000"/>
            <w:szCs w:val="32"/>
          </w:rPr>
          <w:t>2.5.9</w:t>
        </w:r>
      </w:smartTag>
      <w:r w:rsidRPr="00B1341F">
        <w:rPr>
          <w:rFonts w:ascii="华文楷体" w:eastAsia="华文楷体" w:hAnsi="华文楷体" w:cs="Arial"/>
          <w:color w:val="000000"/>
          <w:szCs w:val="32"/>
        </w:rPr>
        <w:t xml:space="preserve">  </w:t>
      </w:r>
      <w:r w:rsidRPr="00B1341F">
        <w:rPr>
          <w:rFonts w:ascii="华文楷体" w:eastAsia="华文楷体" w:hAnsi="华文楷体" w:cs="Arial" w:hint="eastAsia"/>
          <w:color w:val="000000"/>
          <w:szCs w:val="32"/>
        </w:rPr>
        <w:t>在已经设置好表格的纸张上</w:t>
      </w:r>
      <w:r w:rsidRPr="00B1341F">
        <w:rPr>
          <w:rFonts w:ascii="华文楷体" w:eastAsia="华文楷体" w:hAnsi="华文楷体" w:cs="Arial"/>
          <w:color w:val="000000"/>
          <w:szCs w:val="32"/>
        </w:rPr>
        <w:br/>
      </w:r>
      <w:r w:rsidRPr="00B1341F">
        <w:rPr>
          <w:rFonts w:ascii="华文楷体" w:eastAsia="华文楷体" w:hAnsi="华文楷体" w:cs="Arial" w:hint="eastAsia"/>
          <w:color w:val="000000"/>
          <w:szCs w:val="32"/>
        </w:rPr>
        <w:t>打印部分数据</w:t>
      </w:r>
      <w:bookmarkEnd w:id="657"/>
      <w:bookmarkEnd w:id="658"/>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要将工作表中的部分数据打印到已经设置好表格的纸张上，请问可以实现吗？该如何操作？</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答：首先按照该表格格式在系统中制作出基本大小相同的表格，然后将数据表中的数据填入对应单元格中，然后设置好当前页的页面，保证和原稿的页面基本相</w:t>
      </w:r>
      <w:r w:rsidRPr="00B1341F">
        <w:rPr>
          <w:rFonts w:ascii="华文楷体" w:eastAsia="华文楷体" w:hAnsi="华文楷体" w:hint="eastAsia"/>
          <w:color w:val="000000"/>
          <w:sz w:val="32"/>
          <w:szCs w:val="32"/>
        </w:rPr>
        <w:lastRenderedPageBreak/>
        <w:t>同。接下来执行“工具”菜单中的“选项”命令，再选择“视图”选项卡，单击取消选择“网格线”复选框，如图</w:t>
      </w:r>
      <w:r w:rsidRPr="00B1341F">
        <w:rPr>
          <w:rFonts w:ascii="华文楷体" w:eastAsia="华文楷体" w:hAnsi="华文楷体"/>
          <w:color w:val="000000"/>
          <w:sz w:val="32"/>
          <w:szCs w:val="32"/>
        </w:rPr>
        <w:t>2-45</w:t>
      </w:r>
      <w:r w:rsidRPr="00B1341F">
        <w:rPr>
          <w:rFonts w:ascii="华文楷体" w:eastAsia="华文楷体" w:hAnsi="华文楷体" w:hint="eastAsia"/>
          <w:color w:val="000000"/>
          <w:sz w:val="32"/>
          <w:szCs w:val="32"/>
        </w:rPr>
        <w:t>所示。</w:t>
      </w:r>
    </w:p>
    <w:p w:rsidR="000C5A4D" w:rsidRPr="00B1341F"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noProof/>
          <w:color w:val="000000"/>
          <w:sz w:val="32"/>
          <w:szCs w:val="32"/>
        </w:rPr>
        <w:drawing>
          <wp:inline distT="0" distB="0" distL="0" distR="0" wp14:anchorId="25A9A870" wp14:editId="78AF8A87">
            <wp:extent cx="2381885" cy="1510030"/>
            <wp:effectExtent l="0" t="0" r="0" b="0"/>
            <wp:docPr id="199" name="图片 199"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0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885" cy="1510030"/>
                    </a:xfrm>
                    <a:prstGeom prst="rect">
                      <a:avLst/>
                    </a:prstGeom>
                    <a:noFill/>
                    <a:ln>
                      <a:noFill/>
                    </a:ln>
                  </pic:spPr>
                </pic:pic>
              </a:graphicData>
            </a:graphic>
          </wp:inline>
        </w:drawing>
      </w:r>
    </w:p>
    <w:p w:rsidR="000C5A4D" w:rsidRPr="00B1341F"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t>图</w:t>
      </w:r>
      <w:r w:rsidRPr="00B1341F">
        <w:rPr>
          <w:rFonts w:ascii="华文楷体" w:eastAsia="华文楷体" w:hAnsi="华文楷体" w:cs="Arial"/>
          <w:color w:val="000000"/>
          <w:sz w:val="32"/>
          <w:szCs w:val="32"/>
        </w:rPr>
        <w:t xml:space="preserve">2-45  </w:t>
      </w:r>
      <w:r w:rsidRPr="00B1341F">
        <w:rPr>
          <w:rFonts w:ascii="华文楷体" w:eastAsia="华文楷体" w:hAnsi="华文楷体" w:cs="Arial" w:hint="eastAsia"/>
          <w:color w:val="000000"/>
          <w:sz w:val="32"/>
          <w:szCs w:val="32"/>
        </w:rPr>
        <w:t>设置打印部分数据</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最后放入纸张执行打印即可。</w:t>
      </w:r>
    </w:p>
    <w:p w:rsidR="000C5A4D" w:rsidRPr="00B1341F" w:rsidRDefault="000C5A4D" w:rsidP="000C5A4D">
      <w:pPr>
        <w:jc w:val="center"/>
        <w:rPr>
          <w:rFonts w:ascii="华文楷体" w:eastAsia="华文楷体" w:hAnsi="华文楷体" w:cs="Arial"/>
          <w:color w:val="333333"/>
          <w:sz w:val="32"/>
          <w:szCs w:val="32"/>
        </w:rPr>
      </w:pP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b/>
          <w:bCs/>
          <w:color w:val="990000"/>
          <w:sz w:val="32"/>
          <w:szCs w:val="32"/>
        </w:rPr>
        <w:t>第3章 FrontPage篇</w:t>
      </w:r>
    </w:p>
    <w:p w:rsidR="000C5A4D" w:rsidRPr="00B1341F" w:rsidRDefault="000C5A4D" w:rsidP="000C5A4D">
      <w:pPr>
        <w:jc w:val="center"/>
        <w:rPr>
          <w:rFonts w:ascii="华文楷体" w:eastAsia="华文楷体" w:hAnsi="华文楷体" w:cs="Arial"/>
          <w:color w:val="333333"/>
          <w:sz w:val="32"/>
          <w:szCs w:val="32"/>
        </w:rPr>
      </w:pPr>
      <w:r w:rsidRPr="00B1341F">
        <w:rPr>
          <w:rFonts w:ascii="华文楷体" w:eastAsia="华文楷体" w:hAnsi="华文楷体" w:cs="Arial"/>
          <w:color w:val="333333"/>
          <w:sz w:val="32"/>
          <w:szCs w:val="32"/>
        </w:rPr>
        <w:br/>
      </w:r>
    </w:p>
    <w:p w:rsidR="000C5A4D" w:rsidRPr="00B1341F" w:rsidRDefault="000C5A4D" w:rsidP="000C5A4D">
      <w:pPr>
        <w:jc w:val="center"/>
        <w:rPr>
          <w:rFonts w:ascii="华文楷体" w:eastAsia="华文楷体" w:hAnsi="华文楷体" w:cs="Arial"/>
          <w:color w:val="990000"/>
          <w:sz w:val="32"/>
          <w:szCs w:val="32"/>
        </w:rPr>
      </w:pPr>
      <w:r w:rsidRPr="00B1341F">
        <w:rPr>
          <w:rFonts w:ascii="华文楷体" w:eastAsia="华文楷体" w:hAnsi="华文楷体" w:cs="Arial" w:hint="eastAsia"/>
          <w:color w:val="990000"/>
          <w:sz w:val="32"/>
          <w:szCs w:val="32"/>
        </w:rPr>
        <w:t>3.1 编辑处理技巧(1)</w:t>
      </w:r>
    </w:p>
    <w:p w:rsidR="000C5A4D" w:rsidRPr="00B1341F" w:rsidRDefault="000C5A4D" w:rsidP="000C5A4D">
      <w:pPr>
        <w:spacing w:line="432" w:lineRule="auto"/>
        <w:rPr>
          <w:rFonts w:ascii="华文楷体" w:eastAsia="华文楷体" w:hAnsi="华文楷体" w:cs="Arial"/>
          <w:color w:val="000000"/>
          <w:sz w:val="32"/>
          <w:szCs w:val="32"/>
        </w:rPr>
      </w:pPr>
      <w:r w:rsidRPr="00B1341F">
        <w:rPr>
          <w:rFonts w:ascii="华文楷体" w:eastAsia="华文楷体" w:hAnsi="华文楷体" w:cs="Arial"/>
          <w:color w:val="000000"/>
          <w:sz w:val="32"/>
          <w:szCs w:val="32"/>
        </w:rPr>
        <w:br/>
        <w:t xml:space="preserve">     </w:t>
      </w:r>
    </w:p>
    <w:p w:rsidR="000C5A4D" w:rsidRPr="00B1341F"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B1341F">
        <w:rPr>
          <w:rFonts w:ascii="华文楷体" w:eastAsia="华文楷体" w:hAnsi="华文楷体" w:hint="eastAsia"/>
          <w:color w:val="000000"/>
          <w:sz w:val="32"/>
          <w:szCs w:val="32"/>
        </w:rPr>
        <w:t>需在表格上单击鼠标右键，从弹出的快捷菜单中选择“表格属性”选项，然后在“表格属性”对话框背景颜色中进行选取，完成后单击“确定”按钮即可得到想要的背景颜色。</w:t>
      </w:r>
    </w:p>
    <w:p w:rsidR="000C5A4D" w:rsidRDefault="000C5A4D" w:rsidP="000C5A4D">
      <w:pPr>
        <w:pStyle w:val="a30"/>
        <w:spacing w:before="0" w:beforeAutospacing="0" w:after="0" w:afterAutospacing="0" w:line="432" w:lineRule="auto"/>
        <w:rPr>
          <w:rFonts w:ascii="华文楷体" w:eastAsia="华文楷体" w:hAnsi="华文楷体" w:cs="Arial"/>
          <w:color w:val="000000"/>
          <w:sz w:val="32"/>
          <w:szCs w:val="32"/>
        </w:rPr>
      </w:pPr>
      <w:r w:rsidRPr="00B1341F">
        <w:rPr>
          <w:rFonts w:ascii="华文楷体" w:eastAsia="华文楷体" w:hAnsi="华文楷体" w:cs="Arial" w:hint="eastAsia"/>
          <w:color w:val="000000"/>
          <w:sz w:val="32"/>
          <w:szCs w:val="32"/>
        </w:rPr>
        <w:lastRenderedPageBreak/>
        <w:t>小提示：要更改表格的线条颜色也可在该“表格属性”对话框“边框”栏中进行设置。</w:t>
      </w:r>
    </w:p>
    <w:p w:rsidR="000C5A4D" w:rsidRPr="00F22E33" w:rsidRDefault="000C5A4D" w:rsidP="000C5A4D">
      <w:pPr>
        <w:pStyle w:val="3"/>
        <w:spacing w:line="432" w:lineRule="auto"/>
        <w:rPr>
          <w:rFonts w:ascii="华文楷体" w:eastAsia="华文楷体" w:hAnsi="华文楷体" w:cs="Arial"/>
          <w:color w:val="000000"/>
          <w:szCs w:val="32"/>
        </w:rPr>
      </w:pPr>
      <w:bookmarkStart w:id="659" w:name="_Toc51592264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从</w:t>
      </w:r>
      <w:r w:rsidRPr="00F22E33">
        <w:rPr>
          <w:rFonts w:ascii="华文楷体" w:eastAsia="华文楷体" w:hAnsi="华文楷体" w:cs="Arial"/>
          <w:color w:val="000000"/>
          <w:szCs w:val="32"/>
        </w:rPr>
        <w:t>Word</w:t>
      </w:r>
      <w:r w:rsidRPr="00F22E33">
        <w:rPr>
          <w:rFonts w:ascii="华文楷体" w:eastAsia="华文楷体" w:hAnsi="华文楷体" w:cs="Arial" w:hint="eastAsia"/>
          <w:color w:val="000000"/>
          <w:szCs w:val="32"/>
        </w:rPr>
        <w:t>表格文本中引入数据</w:t>
      </w:r>
      <w:bookmarkEnd w:id="65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请问可以将</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表格的文本内容引入到</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工作表中吗？具体如何实现？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答：可以通过“选择性粘贴”命令来实现。具体操作如下：先利用“复制”命令将</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表格文本内容添加到系统剪贴板中，然后在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工作表中定位到对应位置。单击“编辑”菜单中的“选择性粘贴”命令，再选择“方式”下的“文本”项，最后单击“确定”按钮即可。</w:t>
      </w:r>
    </w:p>
    <w:p w:rsidR="000C5A4D" w:rsidRPr="00F22E33" w:rsidRDefault="000C5A4D" w:rsidP="000C5A4D">
      <w:pPr>
        <w:pStyle w:val="3"/>
        <w:spacing w:line="432" w:lineRule="auto"/>
        <w:rPr>
          <w:rFonts w:ascii="华文楷体" w:eastAsia="华文楷体" w:hAnsi="华文楷体" w:cs="Arial"/>
          <w:color w:val="000000"/>
          <w:szCs w:val="32"/>
        </w:rPr>
      </w:pPr>
      <w:bookmarkStart w:id="660" w:name="_Toc51592264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w:t>
        </w:r>
      </w:smartTag>
      <w:r w:rsidRPr="00F22E33">
        <w:rPr>
          <w:rFonts w:ascii="华文楷体" w:eastAsia="华文楷体" w:hAnsi="华文楷体" w:cs="Arial" w:hint="eastAsia"/>
          <w:color w:val="000000"/>
          <w:szCs w:val="32"/>
        </w:rPr>
        <w:t>快速实现整块数据的移动</w:t>
      </w:r>
      <w:bookmarkEnd w:id="66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在工作中常常需要移动单元格中的数据，请问有比“粘贴”操作更快捷的方法吗？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答：可以直接采用拖动的方法。操作过程如下：首先选择要移动的数据（注意必须是连续的区域）。然后移动鼠标到边框处，当鼠标指针变成一个四个箭头标志时，按住“</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”键的同时按下鼠标左键，拖动鼠标至要移动的目的区域（可以从鼠标指针右下方的黄色提示框中获知是否到达目标位置），放开鼠标左键即完成移动。</w:t>
      </w:r>
    </w:p>
    <w:p w:rsidR="000C5A4D" w:rsidRPr="00F22E33" w:rsidRDefault="000C5A4D" w:rsidP="000C5A4D">
      <w:pPr>
        <w:pStyle w:val="3"/>
        <w:spacing w:line="432" w:lineRule="auto"/>
        <w:rPr>
          <w:rFonts w:ascii="华文楷体" w:eastAsia="华文楷体" w:hAnsi="华文楷体" w:cs="Arial"/>
          <w:color w:val="000000"/>
          <w:szCs w:val="32"/>
        </w:rPr>
      </w:pPr>
      <w:bookmarkStart w:id="661" w:name="_Toc51592264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2.1.3</w:t>
        </w:r>
      </w:smartTag>
      <w:r w:rsidRPr="00F22E33">
        <w:rPr>
          <w:rFonts w:ascii="华文楷体" w:eastAsia="华文楷体" w:hAnsi="华文楷体" w:cs="Arial" w:hint="eastAsia"/>
          <w:color w:val="000000"/>
          <w:szCs w:val="32"/>
        </w:rPr>
        <w:t>固定数据输入时的焦点</w:t>
      </w:r>
      <w:bookmarkEnd w:id="66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在数据输入时，每当我们按下“</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”键后，光标就会自动跳转到下一个单元格中。因此在进行数据的反复验证中，就必须反复地来重新定位焦点。请问有什么方法来固定数据输入的焦点吗？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答：要实现上述要求并不难。输入数据前，在按住“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”键的同时单击选择该单元格。当单元格边框的边很细的时候，再开始数据的输入。这样不管按下多少次“</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”键，光标始终都不会移动到其他单元格。如果要移动到下一单元格，可以使用方向键来完成。</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然如果当前工作表中要实行数据验证的单元格很多时，每次都按上述方法来操作未免有些麻烦。那么可以试试以下方法来实现一劳永逸。单击“工具”菜单中的“选项”命令，在弹出的设置框中单击“编辑”选项卡，然后取消选择“按</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键后移动”复选框，最后单击“确定”按钮即可。</w:t>
      </w:r>
    </w:p>
    <w:p w:rsidR="000C5A4D" w:rsidRPr="00F22E33" w:rsidRDefault="000C5A4D" w:rsidP="000C5A4D">
      <w:pPr>
        <w:pStyle w:val="3"/>
        <w:spacing w:line="432" w:lineRule="auto"/>
        <w:rPr>
          <w:rFonts w:ascii="华文楷体" w:eastAsia="华文楷体" w:hAnsi="华文楷体" w:cs="Arial"/>
          <w:color w:val="000000"/>
          <w:szCs w:val="32"/>
        </w:rPr>
      </w:pPr>
      <w:bookmarkStart w:id="662" w:name="_Toc51592264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2.1.4</w:t>
        </w:r>
      </w:smartTag>
      <w:r w:rsidRPr="00F22E33">
        <w:rPr>
          <w:rFonts w:ascii="华文楷体" w:eastAsia="华文楷体" w:hAnsi="华文楷体" w:cs="Arial" w:hint="eastAsia"/>
          <w:color w:val="000000"/>
          <w:szCs w:val="32"/>
        </w:rPr>
        <w:t>实现以“</w:t>
      </w:r>
      <w:r w:rsidRPr="00F22E33">
        <w:rPr>
          <w:rFonts w:ascii="华文楷体" w:eastAsia="华文楷体" w:hAnsi="华文楷体" w:cs="Arial"/>
          <w:color w:val="000000"/>
          <w:szCs w:val="32"/>
        </w:rPr>
        <w:t>0</w:t>
      </w:r>
      <w:r w:rsidRPr="00F22E33">
        <w:rPr>
          <w:rFonts w:ascii="华文楷体" w:eastAsia="华文楷体" w:hAnsi="华文楷体" w:cs="Arial" w:hint="eastAsia"/>
          <w:color w:val="000000"/>
          <w:szCs w:val="32"/>
        </w:rPr>
        <w:t>”开头的数字输入</w:t>
      </w:r>
      <w:bookmarkEnd w:id="66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单元格中，输入一个以“</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”开头的数据后，往往在显示时会自动把“</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”消除掉。请问有什么办法来让“</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”不被消掉吗？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lastRenderedPageBreak/>
        <w:t>答：要保留数字开头的“</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”，其实是非常简单的。只要在输入数据前先输入一个“‘”（单引号），这样跟在后面的以“</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”开头的数字的“</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”就不会被系统自动消除。</w:t>
      </w:r>
    </w:p>
    <w:p w:rsidR="000C5A4D" w:rsidRPr="00F22E33" w:rsidRDefault="000C5A4D" w:rsidP="000C5A4D">
      <w:pPr>
        <w:pStyle w:val="3"/>
        <w:spacing w:line="432" w:lineRule="auto"/>
        <w:rPr>
          <w:rFonts w:ascii="华文楷体" w:eastAsia="华文楷体" w:hAnsi="华文楷体" w:cs="Arial"/>
          <w:color w:val="000000"/>
          <w:szCs w:val="32"/>
        </w:rPr>
      </w:pPr>
      <w:bookmarkStart w:id="663" w:name="_Toc51592265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2.1.5</w:t>
        </w:r>
      </w:smartTag>
      <w:r w:rsidRPr="00F22E33">
        <w:rPr>
          <w:rFonts w:ascii="华文楷体" w:eastAsia="华文楷体" w:hAnsi="华文楷体" w:cs="Arial" w:hint="eastAsia"/>
          <w:color w:val="000000"/>
          <w:szCs w:val="32"/>
        </w:rPr>
        <w:t>将整列数据转换为矩阵形式</w:t>
      </w:r>
      <w:bookmarkEnd w:id="66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请问如何将工作表中的整列数据转换成用矩阵来表示？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答：要实现一列数据转化成一个矩阵，必须保证该列数据的个数</w:t>
      </w:r>
      <w:r w:rsidRPr="00F22E33">
        <w:rPr>
          <w:rFonts w:ascii="华文楷体" w:eastAsia="华文楷体" w:hAnsi="华文楷体"/>
          <w:color w:val="000000"/>
          <w:sz w:val="32"/>
          <w:szCs w:val="32"/>
        </w:rPr>
        <w:t>L</w:t>
      </w:r>
      <w:r w:rsidRPr="00F22E33">
        <w:rPr>
          <w:rFonts w:ascii="华文楷体" w:eastAsia="华文楷体" w:hAnsi="华文楷体" w:hint="eastAsia"/>
          <w:color w:val="000000"/>
          <w:sz w:val="32"/>
          <w:szCs w:val="32"/>
        </w:rPr>
        <w:t>要等于该矩阵行数</w:t>
      </w:r>
      <w:r w:rsidRPr="00F22E33">
        <w:rPr>
          <w:rFonts w:ascii="华文楷体" w:eastAsia="华文楷体" w:hAnsi="华文楷体"/>
          <w:color w:val="000000"/>
          <w:sz w:val="32"/>
          <w:szCs w:val="32"/>
        </w:rPr>
        <w:t>M</w:t>
      </w:r>
      <w:r w:rsidRPr="00F22E33">
        <w:rPr>
          <w:rFonts w:ascii="华文楷体" w:eastAsia="华文楷体" w:hAnsi="华文楷体" w:hint="eastAsia"/>
          <w:color w:val="000000"/>
          <w:sz w:val="32"/>
          <w:szCs w:val="32"/>
        </w:rPr>
        <w:t>和列数</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的乘积，即</w:t>
      </w:r>
      <w:r w:rsidRPr="00F22E33">
        <w:rPr>
          <w:rFonts w:ascii="华文楷体" w:eastAsia="华文楷体" w:hAnsi="华文楷体"/>
          <w:color w:val="000000"/>
          <w:sz w:val="32"/>
          <w:szCs w:val="32"/>
        </w:rPr>
        <w:t>L</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M</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。然后按如下操作：选择该列的前</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个数据，将其“复制”到剪贴板。再单击矩阵第一行的第一个单元格，然后从“编辑”菜单中执行“选择性粘贴”命令，在弹出的对话框中选择“转置”复选框，最后再单击“确定”按钮即把前</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数据转换成了矩阵的第一行。接下来再选择该列中的下一组</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个数据，执行“复制”。再将光标定位到矩阵的第二行的第一个单元格，执行“转置”操作。这样经过</w:t>
      </w:r>
      <w:r w:rsidRPr="00F22E33">
        <w:rPr>
          <w:rFonts w:ascii="华文楷体" w:eastAsia="华文楷体" w:hAnsi="华文楷体"/>
          <w:color w:val="000000"/>
          <w:sz w:val="32"/>
          <w:szCs w:val="32"/>
        </w:rPr>
        <w:t>M</w:t>
      </w:r>
      <w:r w:rsidRPr="00F22E33">
        <w:rPr>
          <w:rFonts w:ascii="华文楷体" w:eastAsia="华文楷体" w:hAnsi="华文楷体" w:hint="eastAsia"/>
          <w:color w:val="000000"/>
          <w:sz w:val="32"/>
          <w:szCs w:val="32"/>
        </w:rPr>
        <w:t>次的“转置”后就把数据全部转换为矩阵形式了。</w:t>
      </w:r>
    </w:p>
    <w:p w:rsidR="000C5A4D" w:rsidRPr="00F22E33" w:rsidRDefault="000C5A4D" w:rsidP="000C5A4D">
      <w:pPr>
        <w:pStyle w:val="3"/>
        <w:spacing w:line="432" w:lineRule="auto"/>
        <w:rPr>
          <w:rFonts w:ascii="华文楷体" w:eastAsia="华文楷体" w:hAnsi="华文楷体" w:cs="Arial"/>
          <w:color w:val="000000"/>
          <w:szCs w:val="32"/>
        </w:rPr>
      </w:pPr>
      <w:bookmarkStart w:id="664" w:name="_Toc51592265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2.1.6</w:t>
        </w:r>
      </w:smartTag>
      <w:r w:rsidRPr="00F22E33">
        <w:rPr>
          <w:rFonts w:ascii="华文楷体" w:eastAsia="华文楷体" w:hAnsi="华文楷体" w:cs="Arial" w:hint="eastAsia"/>
          <w:color w:val="000000"/>
          <w:szCs w:val="32"/>
        </w:rPr>
        <w:t>利用命令按钮快速实现合并</w:t>
      </w:r>
      <w:bookmarkEnd w:id="66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对行或者列进行合并操作是编辑工作表时经常会遇到的，可每次都要执行好几个步骤才能完成，请问有没有更快捷的办法？</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lastRenderedPageBreak/>
        <w:t>答：其实系统为我们提供了合并单元格的工具按钮，只是它不是默认的工具栏按钮而已，可以按以下操作自行添加：单击“工具”菜单栏中的“自定义”命令，再选择“命令”选项卡，在左边的“类别”列表中选择“格式”后，在右边的“命令”选择列表中就可以找到“合并单元格”、“跨越合并”以及“撤销合并单元格”的命令按钮，如图</w:t>
      </w:r>
      <w:r w:rsidRPr="00F22E33">
        <w:rPr>
          <w:rFonts w:ascii="华文楷体" w:eastAsia="华文楷体" w:hAnsi="华文楷体"/>
          <w:color w:val="000000"/>
          <w:sz w:val="32"/>
          <w:szCs w:val="32"/>
        </w:rPr>
        <w:t>2-1</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"http://act.it.sohu.com/book/data/book/13/13/2.files/image001.jpg"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25pt;height:137.3pt">
            <v:imagedata r:id="rId95" r:href="rId9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  </w:t>
      </w:r>
      <w:r w:rsidRPr="00F22E33">
        <w:rPr>
          <w:rFonts w:ascii="华文楷体" w:eastAsia="华文楷体" w:hAnsi="华文楷体" w:cs="Arial" w:hint="eastAsia"/>
          <w:color w:val="000000"/>
          <w:sz w:val="32"/>
          <w:szCs w:val="32"/>
        </w:rPr>
        <w:t>添加命令按钮</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直接用鼠标将它们拖到工具栏上的合适位置即可。这样下次要执行合并操作时只要按对应的命令按钮就可以快速完成了。</w:t>
      </w:r>
    </w:p>
    <w:p w:rsidR="000C5A4D" w:rsidRPr="00F22E33" w:rsidRDefault="000C5A4D" w:rsidP="000C5A4D">
      <w:pPr>
        <w:pStyle w:val="3"/>
        <w:spacing w:line="432" w:lineRule="auto"/>
        <w:rPr>
          <w:rFonts w:ascii="华文楷体" w:eastAsia="华文楷体" w:hAnsi="华文楷体" w:cs="Arial"/>
          <w:color w:val="000000"/>
          <w:szCs w:val="32"/>
        </w:rPr>
      </w:pPr>
      <w:bookmarkStart w:id="665" w:name="_Toc51592265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让单元格数据斜向排版</w:t>
      </w:r>
      <w:bookmarkEnd w:id="66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有些工作表文件中的单元格数据是斜方向显示的，请问这个效果该如何实现？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答：要实现这个效果并不难，因为这是系统自身提供的</w:t>
      </w:r>
      <w:r w:rsidRPr="00F22E33">
        <w:rPr>
          <w:rFonts w:ascii="华文楷体" w:eastAsia="华文楷体" w:hAnsi="华文楷体" w:hint="eastAsia"/>
          <w:color w:val="000000"/>
          <w:sz w:val="32"/>
          <w:szCs w:val="32"/>
        </w:rPr>
        <w:lastRenderedPageBreak/>
        <w:t>一种排版模式。只需要找到相应的命令按钮。方法如下：单击“工具”菜单中的“自定义”命令，在“命令”选项卡的“类别”列表中选择“格式”项，在“命令”列表中找到“顺时针斜排”和“逆时针斜排”两个命令按钮，将它们拖到工具栏的合适位置。这样只要选择需要斜排的单元格，然后执行命令按钮就可以实现数据的斜向排版。</w:t>
      </w:r>
    </w:p>
    <w:p w:rsidR="000C5A4D" w:rsidRPr="00F22E33" w:rsidRDefault="000C5A4D" w:rsidP="000C5A4D">
      <w:pPr>
        <w:pStyle w:val="3"/>
        <w:spacing w:line="432" w:lineRule="auto"/>
        <w:rPr>
          <w:rFonts w:ascii="华文楷体" w:eastAsia="华文楷体" w:hAnsi="华文楷体" w:cs="Arial"/>
          <w:color w:val="000000"/>
          <w:szCs w:val="32"/>
        </w:rPr>
      </w:pPr>
      <w:bookmarkStart w:id="666" w:name="_Toc51592265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自动检测输入数据的合法性</w:t>
      </w:r>
      <w:bookmarkEnd w:id="66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由于特殊需要，我们对单元格的数据输入要求必须按统一格式来定义。请问可以在用户输入数据时自动检测其一致性吗？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要为需要的单元格或工作表设置数据有效性检查即可。先选择需要进行该设置的单元格，然后在“数据”菜单中找到“有效性”命令，单击执行它。在弹出的对话框中选择“设置”选项卡。再从“允许”下拉列表框中选择要设置的类型，如“整数”、“小数”、“日期”等。如果对数据输入的大小或范围有要求的话，还可以对“数据”项进行设置，如图</w:t>
      </w:r>
      <w:r w:rsidRPr="00F22E33">
        <w:rPr>
          <w:rFonts w:ascii="华文楷体" w:eastAsia="华文楷体" w:hAnsi="华文楷体"/>
          <w:color w:val="000000"/>
          <w:sz w:val="32"/>
          <w:szCs w:val="32"/>
        </w:rPr>
        <w:t>2-2</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"http://act.it.sohu.com/book/data/book/13/13/2.files/image002.jpg"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w:instrText>
      </w:r>
      <w:r w:rsidR="00C12041">
        <w:rPr>
          <w:rFonts w:ascii="华文楷体" w:eastAsia="华文楷体" w:hAnsi="华文楷体" w:cs="Arial"/>
          <w:color w:val="000000"/>
          <w:sz w:val="32"/>
          <w:szCs w:val="32"/>
        </w:rPr>
        <w:instrText>.files/image002.jpg"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26" type="#_x0000_t75" style="width:160.75pt;height:126.4pt">
            <v:imagedata r:id="rId97" r:href="rId9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  </w:t>
      </w:r>
      <w:r w:rsidRPr="00F22E33">
        <w:rPr>
          <w:rFonts w:ascii="华文楷体" w:eastAsia="华文楷体" w:hAnsi="华文楷体" w:cs="Arial" w:hint="eastAsia"/>
          <w:color w:val="000000"/>
          <w:sz w:val="32"/>
          <w:szCs w:val="32"/>
        </w:rPr>
        <w:t>检测数据有效性</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然还可以在“出错警告”和“输入法模式”选项卡中为单元格设置提示的类型和默认的输入法等。最后单击“确定”按钮。这样设置后，当用户输入的数据不符合你的设置要求时，系统会自动弹出一个“输入值非法”的提示对话框来提醒用户。</w:t>
      </w:r>
    </w:p>
    <w:p w:rsidR="000C5A4D" w:rsidRPr="00F22E33" w:rsidRDefault="000C5A4D" w:rsidP="000C5A4D">
      <w:pPr>
        <w:pStyle w:val="3"/>
        <w:spacing w:line="432" w:lineRule="auto"/>
        <w:rPr>
          <w:rFonts w:ascii="华文楷体" w:eastAsia="华文楷体" w:hAnsi="华文楷体" w:cs="Arial"/>
          <w:color w:val="000000"/>
          <w:szCs w:val="32"/>
        </w:rPr>
      </w:pPr>
      <w:bookmarkStart w:id="667" w:name="_Toc51592265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通过剪贴板为单元格添加数据</w:t>
      </w:r>
      <w:bookmarkEnd w:id="66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为什么利用“复制”和“粘贴”命令来为单元格中添加信息时，在菜单中的“粘贴”命令项有时是灰色的，没办法操作？请问该怎么办？</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答：想通过“粘贴”对单元格内容进行添加数据是无法实现的。但是可以利用“剪贴板”来实现。首先要通过“编辑”菜单中的“</w:t>
      </w:r>
      <w:r w:rsidRPr="00F22E33">
        <w:rPr>
          <w:rFonts w:ascii="华文楷体" w:eastAsia="华文楷体" w:hAnsi="华文楷体"/>
          <w:color w:val="000000"/>
          <w:sz w:val="32"/>
          <w:szCs w:val="32"/>
        </w:rPr>
        <w:t>Office</w:t>
      </w:r>
      <w:r w:rsidRPr="00F22E33">
        <w:rPr>
          <w:rFonts w:ascii="华文楷体" w:eastAsia="华文楷体" w:hAnsi="华文楷体" w:hint="eastAsia"/>
          <w:color w:val="000000"/>
          <w:sz w:val="32"/>
          <w:szCs w:val="32"/>
        </w:rPr>
        <w:t>剪贴板”命令，调出剪贴板查看程序，然后将要添加的数据“复制”到剪贴板上，这时可以在右边的剪贴板上看到该数据。接着将光标定位到要添加的单元格中，再单击剪贴板中刚才复制</w:t>
      </w:r>
      <w:r w:rsidRPr="00F22E33">
        <w:rPr>
          <w:rFonts w:ascii="华文楷体" w:eastAsia="华文楷体" w:hAnsi="华文楷体" w:hint="eastAsia"/>
          <w:color w:val="000000"/>
          <w:sz w:val="32"/>
          <w:szCs w:val="32"/>
        </w:rPr>
        <w:lastRenderedPageBreak/>
        <w:t>好的数据条目，数据就会自动的添加到单元格中了。</w:t>
      </w:r>
    </w:p>
    <w:p w:rsidR="000C5A4D" w:rsidRPr="00F22E33" w:rsidRDefault="000C5A4D" w:rsidP="000C5A4D">
      <w:pPr>
        <w:pStyle w:val="3"/>
        <w:spacing w:line="432" w:lineRule="auto"/>
        <w:rPr>
          <w:rFonts w:ascii="华文楷体" w:eastAsia="华文楷体" w:hAnsi="华文楷体" w:cs="Arial"/>
          <w:color w:val="000000"/>
          <w:szCs w:val="32"/>
        </w:rPr>
      </w:pPr>
      <w:bookmarkStart w:id="668" w:name="_Toc51592265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直接公式输入法</w:t>
      </w:r>
      <w:bookmarkEnd w:id="66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在输入公式或函数时，每次都要在前面带个“＝”号，实在麻烦。请问可以直接输入公式吗？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答：当然可以，只要稍微设置一下就可以实现了。具体步骤如下：先单击“工具”菜单中的“选项”命令。再在弹出的选项对话框中选择“</w:t>
      </w:r>
      <w:smartTag w:uri="urn:schemas-microsoft-com:office:smarttags" w:element="chsdate">
        <w:smartTagPr>
          <w:attr w:name="Year" w:val="2001"/>
          <w:attr w:name="Month" w:val="2"/>
          <w:attr w:name="Day" w:val="3"/>
          <w:attr w:name="IsLunarDate" w:val="False"/>
          <w:attr w:name="IsROCDate" w:val="False"/>
        </w:smartTagPr>
        <w:r w:rsidRPr="00F22E33">
          <w:rPr>
            <w:rFonts w:ascii="华文楷体" w:eastAsia="华文楷体" w:hAnsi="华文楷体"/>
            <w:color w:val="000000"/>
            <w:sz w:val="32"/>
            <w:szCs w:val="32"/>
          </w:rPr>
          <w:t>1-2-3</w:t>
        </w:r>
      </w:smartTag>
      <w:r w:rsidRPr="00F22E33">
        <w:rPr>
          <w:rFonts w:ascii="华文楷体" w:eastAsia="华文楷体" w:hAnsi="华文楷体" w:hint="eastAsia"/>
          <w:color w:val="000000"/>
          <w:sz w:val="32"/>
          <w:szCs w:val="32"/>
        </w:rPr>
        <w:t>的帮助”选项卡，选择“转换</w:t>
      </w:r>
      <w:r w:rsidRPr="00F22E33">
        <w:rPr>
          <w:rFonts w:ascii="华文楷体" w:eastAsia="华文楷体" w:hAnsi="华文楷体"/>
          <w:color w:val="000000"/>
          <w:sz w:val="32"/>
          <w:szCs w:val="32"/>
        </w:rPr>
        <w:t>Lotus 1-2-3</w:t>
      </w:r>
      <w:r w:rsidRPr="00F22E33">
        <w:rPr>
          <w:rFonts w:ascii="华文楷体" w:eastAsia="华文楷体" w:hAnsi="华文楷体" w:hint="eastAsia"/>
          <w:color w:val="000000"/>
          <w:sz w:val="32"/>
          <w:szCs w:val="32"/>
        </w:rPr>
        <w:t>公式”复选框，如图</w:t>
      </w:r>
      <w:r w:rsidRPr="00F22E33">
        <w:rPr>
          <w:rFonts w:ascii="华文楷体" w:eastAsia="华文楷体" w:hAnsi="华文楷体"/>
          <w:color w:val="000000"/>
          <w:sz w:val="32"/>
          <w:szCs w:val="32"/>
        </w:rPr>
        <w:t>2-3</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"http://act.it.sohu.com/book/data/book/13/13/2.files/image003.jpg"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27" type="#_x0000_t75" style="width:187.55pt;height:118.05pt">
            <v:imagedata r:id="rId99" r:href="rId10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  </w:t>
      </w:r>
      <w:r w:rsidRPr="00F22E33">
        <w:rPr>
          <w:rFonts w:ascii="华文楷体" w:eastAsia="华文楷体" w:hAnsi="华文楷体" w:cs="Arial" w:hint="eastAsia"/>
          <w:color w:val="000000"/>
          <w:sz w:val="32"/>
          <w:szCs w:val="32"/>
        </w:rPr>
        <w:t>直接公式输入</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最后单击“确定”按钮即完成设置。不过需要注意的是，这样设置后必须保证输入的公式全部都是数字，不能包含有引用单元格的其他符号。否则必须加上“＝”号。</w:t>
      </w:r>
    </w:p>
    <w:p w:rsidR="000C5A4D" w:rsidRPr="00F22E33" w:rsidRDefault="000C5A4D" w:rsidP="000C5A4D">
      <w:pPr>
        <w:pStyle w:val="3"/>
        <w:spacing w:line="432" w:lineRule="auto"/>
        <w:rPr>
          <w:rFonts w:ascii="华文楷体" w:eastAsia="华文楷体" w:hAnsi="华文楷体" w:cs="Arial"/>
          <w:color w:val="000000"/>
          <w:szCs w:val="32"/>
        </w:rPr>
      </w:pPr>
      <w:bookmarkStart w:id="669" w:name="_Toc51592265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让文本输入自动适应单元格长度</w:t>
      </w:r>
      <w:bookmarkEnd w:id="66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单元格中输入文字时，即使输入的文字长度超过单元格长度，系统也不会自动换行，而只是显示为一</w:t>
      </w:r>
      <w:r w:rsidRPr="00F22E33">
        <w:rPr>
          <w:rFonts w:ascii="华文楷体" w:eastAsia="华文楷体" w:hAnsi="华文楷体" w:hint="eastAsia"/>
          <w:color w:val="000000"/>
          <w:sz w:val="32"/>
          <w:szCs w:val="32"/>
        </w:rPr>
        <w:lastRenderedPageBreak/>
        <w:t>行。请问可以让系统自动根据单元格长度来调整文本的行数吗？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答：其实这就是文本的自动换行问题，要实现起来是很容易的。</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在输入文本时，当到达单元格最右边时，同时按下“</w:t>
      </w:r>
      <w:r w:rsidRPr="00F22E33">
        <w:rPr>
          <w:rFonts w:ascii="华文楷体" w:eastAsia="华文楷体" w:hAnsi="华文楷体"/>
          <w:color w:val="000000"/>
          <w:sz w:val="32"/>
          <w:szCs w:val="32"/>
        </w:rPr>
        <w:t>Alt</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组合键，这样系统会自动加宽单元格的宽度，而文本也会自动换到下一行。如果觉得每次按组合键太麻烦，可以执行如下设置来一劳永逸：首先单击工作表最左上角的行、列相交的空白处，选择工作表中的所有单元格（当然也可以按下“</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A</w:t>
      </w:r>
      <w:r w:rsidRPr="00F22E33">
        <w:rPr>
          <w:rFonts w:ascii="华文楷体" w:eastAsia="华文楷体" w:hAnsi="华文楷体" w:hint="eastAsia"/>
          <w:color w:val="000000"/>
          <w:sz w:val="32"/>
          <w:szCs w:val="32"/>
        </w:rPr>
        <w:t>”组合键来选择）。然后单击“格式”菜单中的“单元格”命令，再在弹出的“单元格格式”对话框中选择“对齐”选项卡，选择“自动换行”复选框，如图</w:t>
      </w:r>
      <w:r w:rsidRPr="00F22E33">
        <w:rPr>
          <w:rFonts w:ascii="华文楷体" w:eastAsia="华文楷体" w:hAnsi="华文楷体"/>
          <w:color w:val="000000"/>
          <w:sz w:val="32"/>
          <w:szCs w:val="32"/>
        </w:rPr>
        <w:t>2-4</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"http://act.it.sohu.com/book/data/book/13/13/2.files/image004.jpg"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"http://act.it.sohu.com/book/data/book/13/13/2.files/image004.jpg"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"http://act.it.sohu.com/book/data/book/13/13/2.files/image004.jpg"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w:instrText>
      </w:r>
      <w:r w:rsidR="00C12041">
        <w:rPr>
          <w:rFonts w:ascii="华文楷体" w:eastAsia="华文楷体" w:hAnsi="华文楷体" w:cs="Arial"/>
          <w:color w:val="000000"/>
          <w:sz w:val="32"/>
          <w:szCs w:val="32"/>
        </w:rPr>
        <w:instrText>/image004.jpg"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28" type="#_x0000_t75" style="width:175pt;height:156.55pt">
            <v:imagedata r:id="rId101" r:href="rId10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2-4  </w:t>
      </w:r>
      <w:r w:rsidRPr="00F22E33">
        <w:rPr>
          <w:rFonts w:ascii="华文楷体" w:eastAsia="华文楷体" w:hAnsi="华文楷体" w:cs="Arial" w:hint="eastAsia"/>
          <w:color w:val="000000"/>
          <w:sz w:val="32"/>
          <w:szCs w:val="32"/>
        </w:rPr>
        <w:t>文本自动换行</w:t>
      </w:r>
    </w:p>
    <w:p w:rsidR="000C5A4D" w:rsidRPr="00F22E33" w:rsidRDefault="000C5A4D" w:rsidP="000C5A4D">
      <w:pPr>
        <w:spacing w:line="432" w:lineRule="auto"/>
        <w:rPr>
          <w:rFonts w:ascii="华文楷体" w:eastAsia="华文楷体" w:hAnsi="华文楷体" w:cs="Arial"/>
          <w:color w:val="000000"/>
          <w:sz w:val="32"/>
          <w:szCs w:val="32"/>
        </w:rPr>
      </w:pPr>
    </w:p>
    <w:p w:rsidR="000C5A4D" w:rsidRPr="00F22E33" w:rsidRDefault="000C5A4D" w:rsidP="000C5A4D">
      <w:pPr>
        <w:jc w:val="center"/>
        <w:rPr>
          <w:rFonts w:ascii="华文楷体" w:eastAsia="华文楷体" w:hAnsi="华文楷体" w:cs="Arial"/>
          <w:color w:val="990000"/>
          <w:sz w:val="32"/>
          <w:szCs w:val="32"/>
        </w:rPr>
      </w:pPr>
      <w:r w:rsidRPr="00F22E33">
        <w:rPr>
          <w:rFonts w:ascii="华文楷体" w:eastAsia="华文楷体" w:hAnsi="华文楷体" w:cs="Arial" w:hint="eastAsia"/>
          <w:color w:val="990000"/>
          <w:sz w:val="32"/>
          <w:szCs w:val="32"/>
        </w:rPr>
        <w:lastRenderedPageBreak/>
        <w:t>2.1 输入编辑技巧(2)</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最后单击“确定”按钮即可完成。如果只要实现部分单元格的自动换行，可以先选定这些单元格，再执行上述操作就可以了。</w:t>
      </w:r>
    </w:p>
    <w:p w:rsidR="000C5A4D" w:rsidRPr="00F22E33" w:rsidRDefault="000C5A4D" w:rsidP="000C5A4D">
      <w:pPr>
        <w:pStyle w:val="3"/>
        <w:spacing w:line="432" w:lineRule="auto"/>
        <w:rPr>
          <w:rFonts w:ascii="华文楷体" w:eastAsia="华文楷体" w:hAnsi="华文楷体" w:cs="Arial"/>
          <w:color w:val="000000"/>
          <w:szCs w:val="32"/>
        </w:rPr>
      </w:pPr>
      <w:bookmarkStart w:id="670" w:name="_Toc51592265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利用“填充柄”快速输入相同数据</w:t>
      </w:r>
      <w:bookmarkEnd w:id="67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在编辑工作表时，有时整行或整列需要输入的数据都一样，很显然如果一个一个单元格的输入实在太麻烦了。请问有什么快捷的方法吗？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答：可以利用鼠标拖动“填充柄”来实现快速输入。具体操作如下：首先在第一个单元格中输入需要的数据，然后单击选中该单元格，再移动鼠标指针至该单元格右下角的填充柄处，当指针变为小的黑色“</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字型时，按住左键，同时根据需要按行或者列方向拖动鼠标，选中所有要输入相同数据的行或者列的单元格，最后松开鼠标即可。这样数据就会自动复制到刚才选中的所有单元格了。不过上述方法只适用于输入的是文本信息。如果要重复填充时间或日期数据时，使用上述方法填充的将会是一个按升序方式产生的数据序列。这时</w:t>
      </w:r>
      <w:r w:rsidRPr="00F22E33">
        <w:rPr>
          <w:rFonts w:ascii="华文楷体" w:eastAsia="华文楷体" w:hAnsi="华文楷体" w:hint="eastAsia"/>
          <w:color w:val="000000"/>
          <w:sz w:val="32"/>
          <w:szCs w:val="32"/>
        </w:rPr>
        <w:lastRenderedPageBreak/>
        <w:t>可以先按住“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”键，然后再拖动填充柄，填充的数据才不会改变。</w:t>
      </w:r>
    </w:p>
    <w:p w:rsidR="000C5A4D" w:rsidRPr="00F22E33" w:rsidRDefault="000C5A4D" w:rsidP="000C5A4D">
      <w:pPr>
        <w:pStyle w:val="3"/>
        <w:spacing w:line="432" w:lineRule="auto"/>
        <w:rPr>
          <w:rFonts w:ascii="华文楷体" w:eastAsia="华文楷体" w:hAnsi="华文楷体" w:cs="Arial"/>
          <w:color w:val="000000"/>
          <w:szCs w:val="32"/>
        </w:rPr>
      </w:pPr>
      <w:bookmarkStart w:id="671" w:name="_Toc51592265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利用组合键在单元格中快速定位</w:t>
      </w:r>
      <w:bookmarkEnd w:id="67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在修改工作表中的单元格数据时，如果要在单元格中增加数据的话，每次都要先用鼠标定位，然后再用键盘输入，这样来回地切换很不方便。请问有什么键盘组合键吗？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答：当然有，可以用键盘的方向键来选择单元格，然后按下“</w:t>
      </w:r>
      <w:r w:rsidRPr="00F22E33">
        <w:rPr>
          <w:rFonts w:ascii="华文楷体" w:eastAsia="华文楷体" w:hAnsi="华文楷体"/>
          <w:color w:val="000000"/>
          <w:sz w:val="32"/>
          <w:szCs w:val="32"/>
        </w:rPr>
        <w:t>F2</w:t>
      </w:r>
      <w:r w:rsidRPr="00F22E33">
        <w:rPr>
          <w:rFonts w:ascii="华文楷体" w:eastAsia="华文楷体" w:hAnsi="华文楷体" w:hint="eastAsia"/>
          <w:color w:val="000000"/>
          <w:sz w:val="32"/>
          <w:szCs w:val="32"/>
        </w:rPr>
        <w:t>”键。这样单元格就会自动转换输入模式，同时光标也自动定位在该单元格的最后面，直接输入数据就可以了。</w:t>
      </w:r>
    </w:p>
    <w:p w:rsidR="000C5A4D" w:rsidRPr="00F22E33" w:rsidRDefault="000C5A4D" w:rsidP="000C5A4D">
      <w:pPr>
        <w:pStyle w:val="3"/>
        <w:spacing w:line="432" w:lineRule="auto"/>
        <w:rPr>
          <w:rFonts w:ascii="华文楷体" w:eastAsia="华文楷体" w:hAnsi="华文楷体" w:cs="Arial"/>
          <w:color w:val="000000"/>
          <w:szCs w:val="32"/>
        </w:rPr>
      </w:pPr>
      <w:bookmarkStart w:id="672" w:name="_Toc51592265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在信息输入前就给予提示</w:t>
      </w:r>
      <w:bookmarkEnd w:id="67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希望在用户为单元格输入信息时，系统能自动的给予一些必要的提示，这样不但可以减少信息输入的错误，还可以减少修改所花费的时间。请问该如何实现？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按如下操作：首先选择需要给予输入提示信息的所有单元格。然后执行“数据”菜单中的“有效性”命令，在弹出的对话框中选择“输入信息”选项卡。接着在“标题”和“输入信息”文本框中输入提示信息的</w:t>
      </w:r>
      <w:r w:rsidRPr="00F22E33">
        <w:rPr>
          <w:rFonts w:ascii="华文楷体" w:eastAsia="华文楷体" w:hAnsi="华文楷体" w:hint="eastAsia"/>
          <w:color w:val="000000"/>
          <w:sz w:val="32"/>
          <w:szCs w:val="32"/>
        </w:rPr>
        <w:lastRenderedPageBreak/>
        <w:t>标题和内容即可。</w:t>
      </w:r>
    </w:p>
    <w:p w:rsidR="000C5A4D" w:rsidRPr="00F22E33" w:rsidRDefault="000C5A4D" w:rsidP="000C5A4D">
      <w:pPr>
        <w:pStyle w:val="3"/>
        <w:spacing w:line="432" w:lineRule="auto"/>
        <w:rPr>
          <w:rFonts w:ascii="华文楷体" w:eastAsia="华文楷体" w:hAnsi="华文楷体" w:cs="Arial"/>
          <w:color w:val="000000"/>
          <w:szCs w:val="32"/>
        </w:rPr>
      </w:pPr>
      <w:bookmarkStart w:id="673" w:name="_Toc51592266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正确显示百分数</w:t>
      </w:r>
      <w:bookmarkEnd w:id="67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在单元格中输入一个百分数（如</w:t>
      </w:r>
      <w:r w:rsidRPr="00F22E33">
        <w:rPr>
          <w:rFonts w:ascii="华文楷体" w:eastAsia="华文楷体" w:hAnsi="华文楷体"/>
          <w:color w:val="000000"/>
          <w:sz w:val="32"/>
          <w:szCs w:val="32"/>
        </w:rPr>
        <w:t>10</w:t>
      </w:r>
      <w:r w:rsidRPr="00F22E33">
        <w:rPr>
          <w:rFonts w:ascii="华文楷体" w:eastAsia="华文楷体" w:hAnsi="华文楷体" w:hint="eastAsia"/>
          <w:color w:val="000000"/>
          <w:sz w:val="32"/>
          <w:szCs w:val="32"/>
        </w:rPr>
        <w:t>％），按下回车键后显示的却是</w:t>
      </w:r>
      <w:r w:rsidRPr="00F22E33">
        <w:rPr>
          <w:rFonts w:ascii="华文楷体" w:eastAsia="华文楷体" w:hAnsi="华文楷体"/>
          <w:color w:val="000000"/>
          <w:sz w:val="32"/>
          <w:szCs w:val="32"/>
        </w:rPr>
        <w:t>0.1</w:t>
      </w:r>
      <w:r w:rsidRPr="00F22E33">
        <w:rPr>
          <w:rFonts w:ascii="华文楷体" w:eastAsia="华文楷体" w:hAnsi="华文楷体" w:hint="eastAsia"/>
          <w:color w:val="000000"/>
          <w:sz w:val="32"/>
          <w:szCs w:val="32"/>
        </w:rPr>
        <w:t>。请问该如何设置才能正确显示百分数？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出现这种情况的原因是因为所输入单元格的数据被强制定义成数值类型了，只要更改其类型为“常规”或“百分数”即可。操作如下：选择该单元格，然后单击“格式”菜单中的“单元格”命令，在弹出的对话框中选择“数字”选项卡，再在“分类”栏中把其类型改为上述类型中的一种即可。</w:t>
      </w:r>
    </w:p>
    <w:p w:rsidR="000C5A4D" w:rsidRPr="00F22E33" w:rsidRDefault="000C5A4D" w:rsidP="000C5A4D">
      <w:pPr>
        <w:pStyle w:val="3"/>
        <w:spacing w:line="432" w:lineRule="auto"/>
        <w:rPr>
          <w:rFonts w:ascii="华文楷体" w:eastAsia="华文楷体" w:hAnsi="华文楷体" w:cs="Arial"/>
          <w:color w:val="000000"/>
          <w:szCs w:val="32"/>
        </w:rPr>
      </w:pPr>
      <w:bookmarkStart w:id="674" w:name="_Toc51592266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巧做设置，使公式更加明了</w:t>
      </w:r>
      <w:bookmarkEnd w:id="67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在工作表的公式中，我们经常是通过单元格标号来引用数据的，如“</w:t>
      </w:r>
      <w:r w:rsidRPr="00F22E33">
        <w:rPr>
          <w:rFonts w:ascii="华文楷体" w:eastAsia="华文楷体" w:hAnsi="华文楷体"/>
          <w:color w:val="000000"/>
          <w:sz w:val="32"/>
          <w:szCs w:val="32"/>
        </w:rPr>
        <w:t>F2=A2+B2+C2+D2</w:t>
      </w:r>
      <w:r w:rsidRPr="00F22E33">
        <w:rPr>
          <w:rFonts w:ascii="华文楷体" w:eastAsia="华文楷体" w:hAnsi="华文楷体" w:hint="eastAsia"/>
          <w:color w:val="000000"/>
          <w:sz w:val="32"/>
          <w:szCs w:val="32"/>
        </w:rPr>
        <w:t>”。这样很难一下子了解公式具体的内容。有没有方法用文字来取代单元格的符号，让公式更直观些呢？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个想法的确很不错，当然也是可以实现的。可以按下列步骤来操作：例如在一个特定的数据库工作表中，一般每一列数据都是同一个字段下的。可以先为每一列数据设置好相应字段名（如：语文、数学、外语、</w:t>
      </w:r>
      <w:r w:rsidRPr="00F22E33">
        <w:rPr>
          <w:rFonts w:ascii="华文楷体" w:eastAsia="华文楷体" w:hAnsi="华文楷体" w:hint="eastAsia"/>
          <w:color w:val="000000"/>
          <w:sz w:val="32"/>
          <w:szCs w:val="32"/>
        </w:rPr>
        <w:lastRenderedPageBreak/>
        <w:t>总分等）。再单击“工具”菜单中的“选项”命令，选择“重新计算”选项卡。在“工作簿选项”区域中选择“接受公式标志”复选框，如图</w:t>
      </w:r>
      <w:r w:rsidRPr="00F22E33">
        <w:rPr>
          <w:rFonts w:ascii="华文楷体" w:eastAsia="华文楷体" w:hAnsi="华文楷体"/>
          <w:color w:val="000000"/>
          <w:sz w:val="32"/>
          <w:szCs w:val="32"/>
        </w:rPr>
        <w:t>2-5</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"http://act.it.sohu.com/book/data/book/13/13/2.files/image005.jpg"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"http://act.it.sohu.com/book/data/book/13/13/2.files/image005.jpg"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"http://act.it.sohu.com/book/data/book/13/13/2.files/image005.jpg"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"http://act.it.sohu.com/book/data/book/13/13/2.files/image005.jpg"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29" type="#_x0000_t75" style="width:204.3pt;height:128.95pt">
            <v:imagedata r:id="rId103" r:href="rId10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2-5  </w:t>
      </w:r>
      <w:r w:rsidRPr="00F22E33">
        <w:rPr>
          <w:rFonts w:ascii="华文楷体" w:eastAsia="华文楷体" w:hAnsi="华文楷体" w:cs="Arial" w:hint="eastAsia"/>
          <w:color w:val="000000"/>
          <w:sz w:val="32"/>
          <w:szCs w:val="32"/>
        </w:rPr>
        <w:t>“重新计算”选项卡</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最后单击“确定”按钮。这样如果要利用公式计算时，可以直接在公式中输入字段名称来表示了，例如：总分</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语文＋数学＋外语。</w:t>
      </w:r>
    </w:p>
    <w:p w:rsidR="000C5A4D" w:rsidRPr="00F22E33" w:rsidRDefault="000C5A4D" w:rsidP="000C5A4D">
      <w:pPr>
        <w:pStyle w:val="3"/>
        <w:spacing w:line="432" w:lineRule="auto"/>
        <w:ind w:left="741" w:hanging="741"/>
        <w:rPr>
          <w:rFonts w:ascii="华文楷体" w:eastAsia="华文楷体" w:hAnsi="华文楷体" w:cs="Arial"/>
          <w:color w:val="000000"/>
          <w:szCs w:val="32"/>
        </w:rPr>
      </w:pPr>
      <w:bookmarkStart w:id="675" w:name="_Toc51592266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在连续单元格中自动输入</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等比数据序列</w:t>
      </w:r>
      <w:bookmarkEnd w:id="67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请问有什么好的方法来输入一个较大的等比序列吗？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填充的方法来实现。具体操作如下：首先在第一个单元格中输入该序列的起始值，然后通过拖动操作选择要填充的所有单元格。再依次单击“编辑”菜单中的“填充”项下的“序列”命令。在弹出的“序列”对话框中，再选择“类型”中“等比序列”单选按</w:t>
      </w:r>
      <w:r w:rsidRPr="00F22E33">
        <w:rPr>
          <w:rFonts w:ascii="华文楷体" w:eastAsia="华文楷体" w:hAnsi="华文楷体" w:hint="eastAsia"/>
          <w:color w:val="000000"/>
          <w:sz w:val="32"/>
          <w:szCs w:val="32"/>
        </w:rPr>
        <w:lastRenderedPageBreak/>
        <w:t>钮，再在“步长”文本框中输入等比序列的比值。最后还要在“终止值”文本框中输入一个数字。不一定要是该序列的最后一个值，只要是一个比最后一个数大的数字就可以了。如图</w:t>
      </w:r>
      <w:r w:rsidRPr="00F22E33">
        <w:rPr>
          <w:rFonts w:ascii="华文楷体" w:eastAsia="华文楷体" w:hAnsi="华文楷体"/>
          <w:color w:val="000000"/>
          <w:sz w:val="32"/>
          <w:szCs w:val="32"/>
        </w:rPr>
        <w:t>2-6</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"http://act.it.sohu.com/book/data/book/13/13/2.files/image006.jpg"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"http://act.it.sohu.com/book/data/book/13/13/2.files/image006.jpg"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"http://act.it.sohu.com/book/data/book/13/13/2.files/image006.jpg"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w:instrText>
      </w:r>
      <w:r w:rsidR="00C12041">
        <w:rPr>
          <w:rFonts w:ascii="华文楷体" w:eastAsia="华文楷体" w:hAnsi="华文楷体" w:cs="Arial"/>
          <w:color w:val="000000"/>
          <w:sz w:val="32"/>
          <w:szCs w:val="32"/>
        </w:rPr>
        <w:instrText>/book/13/13/2.files/image006.jpg"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0" type="#_x0000_t75" style="width:134.8pt;height:82.05pt">
            <v:imagedata r:id="rId105" r:href="rId10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2-6  </w:t>
      </w:r>
      <w:r w:rsidRPr="00F22E33">
        <w:rPr>
          <w:rFonts w:ascii="华文楷体" w:eastAsia="华文楷体" w:hAnsi="华文楷体" w:cs="Arial" w:hint="eastAsia"/>
          <w:color w:val="000000"/>
          <w:sz w:val="32"/>
          <w:szCs w:val="32"/>
        </w:rPr>
        <w:t>自动输入等比序列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最后单击“确定”按钮即可。这样系统就自动将序列按照要求填充完毕。</w:t>
      </w:r>
    </w:p>
    <w:p w:rsidR="000C5A4D" w:rsidRPr="00F22E33" w:rsidRDefault="000C5A4D" w:rsidP="000C5A4D">
      <w:pPr>
        <w:pStyle w:val="3"/>
        <w:spacing w:line="432" w:lineRule="auto"/>
        <w:rPr>
          <w:rFonts w:ascii="华文楷体" w:eastAsia="华文楷体" w:hAnsi="华文楷体" w:cs="Arial"/>
          <w:color w:val="000000"/>
          <w:szCs w:val="32"/>
        </w:rPr>
      </w:pPr>
      <w:bookmarkStart w:id="676" w:name="_Toc51592266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2.1.18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选择大范围的单元格区域</w:t>
      </w:r>
      <w:bookmarkEnd w:id="67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由于屏幕大小的局限性，如果利用鼠标拖动操作，总是无法一次性准确地选择大于屏幕显示范围的单元格区域。请问有什么别的好方法吗？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答：当然有。可以试试如下操作：首先在“名称”框（就是公式输入栏</w:t>
      </w:r>
      <w:r w:rsidRPr="00F22E33">
        <w:rPr>
          <w:rFonts w:ascii="华文楷体" w:eastAsia="华文楷体" w:hAnsi="华文楷体"/>
          <w:color w:val="000000"/>
          <w:sz w:val="32"/>
          <w:szCs w:val="32"/>
        </w:rPr>
        <w:t>fx</w:t>
      </w:r>
      <w:r w:rsidRPr="00F22E33">
        <w:rPr>
          <w:rFonts w:ascii="华文楷体" w:eastAsia="华文楷体" w:hAnsi="华文楷体" w:hint="eastAsia"/>
          <w:color w:val="000000"/>
          <w:sz w:val="32"/>
          <w:szCs w:val="32"/>
        </w:rPr>
        <w:t>左边的输入框）中输入该操作区域的起始单元格名称代号，然后输入该操作区域的最后一个单元格名称代号，中间用“：”冒号分开。最后按下“</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”键，这样以这两个单元格为对角的长方形区域就会被快速的选定。</w:t>
      </w:r>
    </w:p>
    <w:p w:rsidR="000C5A4D" w:rsidRPr="00F22E33" w:rsidRDefault="000C5A4D" w:rsidP="000C5A4D">
      <w:pPr>
        <w:pStyle w:val="3"/>
        <w:spacing w:line="432" w:lineRule="auto"/>
        <w:rPr>
          <w:rFonts w:ascii="华文楷体" w:eastAsia="华文楷体" w:hAnsi="华文楷体" w:cs="Arial"/>
          <w:color w:val="000000"/>
          <w:szCs w:val="32"/>
        </w:rPr>
      </w:pPr>
      <w:bookmarkStart w:id="677" w:name="_Toc51592266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2.1.19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为修改后的工作表添加批注</w:t>
      </w:r>
      <w:bookmarkEnd w:id="67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想在对工作表文档进行修改的同时，在修改处添加批注，以方便日后查阅。请问该如何操作？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为修改添加批注是很容易实现的。具体操作如下：首先选择已经修改过的单元格，然后单击“插入”菜单中的“插入批注”命令。这时在该单元格旁边会弹出一个黄色的文本输入框，输入框最上边会自动显示系统安装时使用的用户名字，当然也可以改为当前使用者的名字。在光标处就可以输入要添加的批注了。输入完成后鼠标单击任意位置，批注文本框就会自动隐藏起来。这时在该单元格的右上角部位会多出一个红色的小三角形符号，当鼠标移动至该单元格上时，会自动弹出刚才添加的批注内容。同时还可以用鼠标右键单击该单元格，在弹出的菜单中通过“编辑批注”和“清除批注”命令来进行其他的修改操作。</w:t>
      </w:r>
    </w:p>
    <w:p w:rsidR="000C5A4D" w:rsidRPr="00F22E33" w:rsidRDefault="000C5A4D" w:rsidP="000C5A4D">
      <w:pPr>
        <w:pStyle w:val="3"/>
        <w:spacing w:line="432" w:lineRule="auto"/>
        <w:rPr>
          <w:rFonts w:ascii="华文楷体" w:eastAsia="华文楷体" w:hAnsi="华文楷体" w:cs="Arial"/>
          <w:color w:val="000000"/>
          <w:szCs w:val="32"/>
        </w:rPr>
      </w:pPr>
      <w:bookmarkStart w:id="678" w:name="_Toc51592266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隐藏行或列的其他方法</w:t>
      </w:r>
      <w:bookmarkEnd w:id="67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请问要实现行或者列的隐藏有什么其他好的方法吗？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答：要实现行或者列的隐藏除了利用“隐藏”命令外，还有以下几种方法可以实现。其中最简单的就是直接拖动鼠标来实现。先移动鼠标指针至要隐藏的行或者</w:t>
      </w:r>
      <w:r w:rsidRPr="00F22E33">
        <w:rPr>
          <w:rFonts w:ascii="华文楷体" w:eastAsia="华文楷体" w:hAnsi="华文楷体" w:hint="eastAsia"/>
          <w:color w:val="000000"/>
          <w:sz w:val="32"/>
          <w:szCs w:val="32"/>
        </w:rPr>
        <w:lastRenderedPageBreak/>
        <w:t>列的最下边或最右边，当鼠标指针变成了一个黑色的带有上下箭头的“</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”字状时。按下鼠标左键，然后拖动鼠标使其不可以见即可。当然也可以通过键盘组合键来操作完成：按下组合键“</w:t>
      </w:r>
      <w:r w:rsidRPr="00F22E33">
        <w:rPr>
          <w:rFonts w:ascii="华文楷体" w:eastAsia="华文楷体" w:hAnsi="华文楷体"/>
          <w:color w:val="000000"/>
          <w:sz w:val="32"/>
          <w:szCs w:val="32"/>
        </w:rPr>
        <w:t>Ctrl+9</w:t>
      </w:r>
      <w:r w:rsidRPr="00F22E33">
        <w:rPr>
          <w:rFonts w:ascii="华文楷体" w:eastAsia="华文楷体" w:hAnsi="华文楷体" w:hint="eastAsia"/>
          <w:color w:val="000000"/>
          <w:sz w:val="32"/>
          <w:szCs w:val="32"/>
        </w:rPr>
        <w:t>”隐藏的是行；按下组合键“</w:t>
      </w:r>
      <w:r w:rsidRPr="00F22E33">
        <w:rPr>
          <w:rFonts w:ascii="华文楷体" w:eastAsia="华文楷体" w:hAnsi="华文楷体"/>
          <w:color w:val="000000"/>
          <w:sz w:val="32"/>
          <w:szCs w:val="32"/>
        </w:rPr>
        <w:t>Ctrl+0</w:t>
      </w:r>
      <w:r w:rsidRPr="00F22E33">
        <w:rPr>
          <w:rFonts w:ascii="华文楷体" w:eastAsia="华文楷体" w:hAnsi="华文楷体" w:hint="eastAsia"/>
          <w:color w:val="000000"/>
          <w:sz w:val="32"/>
          <w:szCs w:val="32"/>
        </w:rPr>
        <w:t>”隐藏列。如果要取消隐藏，只需要再同时按下“</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”键，即同时按下“</w:t>
      </w:r>
      <w:r w:rsidRPr="00F22E33">
        <w:rPr>
          <w:rFonts w:ascii="华文楷体" w:eastAsia="华文楷体" w:hAnsi="华文楷体"/>
          <w:color w:val="000000"/>
          <w:sz w:val="32"/>
          <w:szCs w:val="32"/>
        </w:rPr>
        <w:t>Ctrl+Shift+9</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Ctrl+Shift+0</w:t>
      </w:r>
      <w:r w:rsidRPr="00F22E33">
        <w:rPr>
          <w:rFonts w:ascii="华文楷体" w:eastAsia="华文楷体" w:hAnsi="华文楷体" w:hint="eastAsia"/>
          <w:color w:val="000000"/>
          <w:sz w:val="32"/>
          <w:szCs w:val="32"/>
        </w:rPr>
        <w:t>”组合键。</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当然如果要隐藏的行或者列比较多时，用这上述两种方法还是显得有点麻烦，这时可以试试利用“</w:t>
      </w:r>
      <w:r w:rsidRPr="00F22E33">
        <w:rPr>
          <w:rFonts w:ascii="华文楷体" w:eastAsia="华文楷体" w:hAnsi="华文楷体"/>
          <w:color w:val="000000"/>
          <w:sz w:val="32"/>
          <w:szCs w:val="32"/>
        </w:rPr>
        <w:t>Shift+Alt+</w:t>
      </w:r>
      <w:r w:rsidRPr="00F22E33">
        <w:rPr>
          <w:rFonts w:ascii="华文楷体" w:eastAsia="华文楷体" w:hAnsi="华文楷体" w:hint="eastAsia"/>
          <w:color w:val="000000"/>
          <w:sz w:val="32"/>
          <w:szCs w:val="32"/>
        </w:rPr>
        <w:t>→（右方向键）”组合键来隐藏。首先利用“</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”键来选择所有要隐藏的行或者列，然后同时按下“</w:t>
      </w:r>
      <w:r w:rsidRPr="00F22E33">
        <w:rPr>
          <w:rFonts w:ascii="华文楷体" w:eastAsia="华文楷体" w:hAnsi="华文楷体"/>
          <w:color w:val="000000"/>
          <w:sz w:val="32"/>
          <w:szCs w:val="32"/>
        </w:rPr>
        <w:t>Shift+Alt+</w:t>
      </w:r>
      <w:r w:rsidRPr="00F22E33">
        <w:rPr>
          <w:rFonts w:ascii="华文楷体" w:eastAsia="华文楷体" w:hAnsi="华文楷体" w:hint="eastAsia"/>
          <w:color w:val="000000"/>
          <w:sz w:val="32"/>
          <w:szCs w:val="32"/>
        </w:rPr>
        <w:t>→（右方向键）”组合键，这时会弹出“创建组”对话框，如图</w:t>
      </w:r>
      <w:r w:rsidRPr="00F22E33">
        <w:rPr>
          <w:rFonts w:ascii="华文楷体" w:eastAsia="华文楷体" w:hAnsi="华文楷体"/>
          <w:color w:val="000000"/>
          <w:sz w:val="32"/>
          <w:szCs w:val="32"/>
        </w:rPr>
        <w:t>2-7</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"http://act.it.sohu.com/book/data/book/13/13/2.files/image007.jpg"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"http://act.it.sohu.com/book/data/book/13/13/2.files/image007.jpg"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"http://act.it.sohu.com/book/data/book/13/13/2.files/image007.jpg"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"http://act.it.sohu.com/book/data/book/13/13/2.files/image007.jpg"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1" type="#_x0000_t75" style="width:74.5pt;height:54.4pt">
            <v:imagedata r:id="rId107" r:href="rId10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2-7  </w:t>
      </w:r>
      <w:r w:rsidRPr="00F22E33">
        <w:rPr>
          <w:rFonts w:ascii="华文楷体" w:eastAsia="华文楷体" w:hAnsi="华文楷体" w:cs="Arial" w:hint="eastAsia"/>
          <w:color w:val="000000"/>
          <w:sz w:val="32"/>
          <w:szCs w:val="32"/>
        </w:rPr>
        <w:t>“创建组”对话框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询问要创建的组是行还是列。如何隐藏的是行就选择“行”单选按钮，如果隐藏的是列就选择“列”单选按钮。最后单击“确定”按钮完成。这时在工作表中行或者列的序号处会产生一条黑线，它将刚才选择的所有行或列连接起来，同时在末端会有一个“－”符号。单</w:t>
      </w:r>
      <w:r w:rsidRPr="00F22E33">
        <w:rPr>
          <w:rFonts w:ascii="华文楷体" w:eastAsia="华文楷体" w:hAnsi="华文楷体" w:hint="eastAsia"/>
          <w:color w:val="000000"/>
          <w:sz w:val="32"/>
          <w:szCs w:val="32"/>
        </w:rPr>
        <w:lastRenderedPageBreak/>
        <w:t>击该符号，则所选的行或者列就会组成一个组，从而达到隐藏的效果。同时“－”号会变成“</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”号。要恢复隐藏，只要再单击该“</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”号即可。或者按下数字“</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”或“</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”也可以实现。如果要取消分组模式。只需同时按下“</w:t>
      </w:r>
      <w:r w:rsidRPr="00F22E33">
        <w:rPr>
          <w:rFonts w:ascii="华文楷体" w:eastAsia="华文楷体" w:hAnsi="华文楷体"/>
          <w:color w:val="000000"/>
          <w:sz w:val="32"/>
          <w:szCs w:val="32"/>
        </w:rPr>
        <w:t>Shift+Alt+</w:t>
      </w:r>
      <w:r w:rsidRPr="00F22E33">
        <w:rPr>
          <w:rFonts w:ascii="华文楷体" w:eastAsia="华文楷体" w:hAnsi="华文楷体" w:hint="eastAsia"/>
          <w:color w:val="000000"/>
          <w:sz w:val="32"/>
          <w:szCs w:val="32"/>
        </w:rPr>
        <w:t>←（左方向键）”组合即可。</w:t>
      </w:r>
    </w:p>
    <w:p w:rsidR="000C5A4D" w:rsidRPr="00F22E33" w:rsidRDefault="000C5A4D" w:rsidP="000C5A4D">
      <w:pPr>
        <w:pStyle w:val="3"/>
        <w:spacing w:line="432" w:lineRule="auto"/>
        <w:rPr>
          <w:rFonts w:ascii="华文楷体" w:eastAsia="华文楷体" w:hAnsi="华文楷体" w:cs="Arial"/>
          <w:color w:val="000000"/>
          <w:szCs w:val="32"/>
        </w:rPr>
      </w:pPr>
      <w:bookmarkStart w:id="679" w:name="_Toc51592266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恢复被隐藏的行或列的快捷方式</w:t>
      </w:r>
      <w:bookmarkEnd w:id="67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请问除了使用“取消隐藏”命令外，还有什么更快捷的方法来实现找出已经被隐藏的行或列吗？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答：要取消隐藏的行其实有更简单的方法。例如要恢复被隐藏的第</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行，可以执行如下操作：首先将鼠标指针移动到第</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行和第</w:t>
      </w:r>
      <w:r w:rsidRPr="00F22E33">
        <w:rPr>
          <w:rFonts w:ascii="华文楷体" w:eastAsia="华文楷体" w:hAnsi="华文楷体"/>
          <w:color w:val="000000"/>
          <w:sz w:val="32"/>
          <w:szCs w:val="32"/>
        </w:rPr>
        <w:t>3</w:t>
      </w:r>
      <w:r w:rsidRPr="00F22E33">
        <w:rPr>
          <w:rFonts w:ascii="华文楷体" w:eastAsia="华文楷体" w:hAnsi="华文楷体" w:hint="eastAsia"/>
          <w:color w:val="000000"/>
          <w:sz w:val="32"/>
          <w:szCs w:val="32"/>
        </w:rPr>
        <w:t>行之间的位置，当鼠标的指针变成横向为“＝”号，纵向为黑色实心双箭头的十字形状时，执行用鼠标左键双击操作，这样被隐藏的行就会显示出来了。这种方法比用“取消隐藏”命令要快捷的多。取消列的隐藏方法同上所述。</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680" w:name="_Toc51592266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2.1.22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在常规格式下输入分数</w:t>
      </w:r>
      <w:bookmarkEnd w:id="68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当在工作表的单元格中输入如“</w:t>
      </w:r>
      <w:r w:rsidRPr="00F22E33">
        <w:rPr>
          <w:rFonts w:ascii="华文楷体" w:eastAsia="华文楷体" w:hAnsi="华文楷体"/>
          <w:color w:val="000000"/>
          <w:sz w:val="32"/>
          <w:szCs w:val="32"/>
        </w:rPr>
        <w:t>2/5</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6/7</w:t>
      </w:r>
      <w:r w:rsidRPr="00F22E33">
        <w:rPr>
          <w:rFonts w:ascii="华文楷体" w:eastAsia="华文楷体" w:hAnsi="华文楷体" w:hint="eastAsia"/>
          <w:color w:val="000000"/>
          <w:sz w:val="32"/>
          <w:szCs w:val="32"/>
        </w:rPr>
        <w:t>”等形式的分数时。系统都会自动将其转换为日期格式。所以每次都要先将单元格格式设置为“分数”后才可以正确显示。难道就没有办法可以在常规格式下直接输入分数吗？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答：在“常规”模式实现分数的输入是可以实现的，而且还是非常简单的。只要在输入分数前，先输入“</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＋空格符”。然后再在后面输入分数即可，如输入“</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2/3</w:t>
      </w:r>
      <w:r w:rsidRPr="00F22E33">
        <w:rPr>
          <w:rFonts w:ascii="华文楷体" w:eastAsia="华文楷体" w:hAnsi="华文楷体" w:hint="eastAsia"/>
          <w:color w:val="000000"/>
          <w:sz w:val="32"/>
          <w:szCs w:val="32"/>
        </w:rPr>
        <w:t>”（□表示空格）即正确显示为“</w:t>
      </w:r>
      <w:r w:rsidRPr="00F22E33">
        <w:rPr>
          <w:rFonts w:ascii="华文楷体" w:eastAsia="华文楷体" w:hAnsi="华文楷体"/>
          <w:color w:val="000000"/>
          <w:sz w:val="32"/>
          <w:szCs w:val="32"/>
        </w:rPr>
        <w:t>2/3</w:t>
      </w:r>
      <w:r w:rsidRPr="00F22E33">
        <w:rPr>
          <w:rFonts w:ascii="华文楷体" w:eastAsia="华文楷体" w:hAnsi="华文楷体" w:hint="eastAsia"/>
          <w:color w:val="000000"/>
          <w:sz w:val="32"/>
          <w:szCs w:val="32"/>
        </w:rPr>
        <w:t>”。需要注意的是，利用此方法输入的分数的分母不能超过</w:t>
      </w:r>
      <w:r w:rsidRPr="00F22E33">
        <w:rPr>
          <w:rFonts w:ascii="华文楷体" w:eastAsia="华文楷体" w:hAnsi="华文楷体"/>
          <w:color w:val="000000"/>
          <w:sz w:val="32"/>
          <w:szCs w:val="32"/>
        </w:rPr>
        <w:t>99</w:t>
      </w:r>
      <w:r w:rsidRPr="00F22E33">
        <w:rPr>
          <w:rFonts w:ascii="华文楷体" w:eastAsia="华文楷体" w:hAnsi="华文楷体" w:hint="eastAsia"/>
          <w:color w:val="000000"/>
          <w:sz w:val="32"/>
          <w:szCs w:val="32"/>
        </w:rPr>
        <w:t>，否则输入结果显示将被替换为分母小于或等于</w:t>
      </w:r>
      <w:r w:rsidRPr="00F22E33">
        <w:rPr>
          <w:rFonts w:ascii="华文楷体" w:eastAsia="华文楷体" w:hAnsi="华文楷体"/>
          <w:color w:val="000000"/>
          <w:sz w:val="32"/>
          <w:szCs w:val="32"/>
        </w:rPr>
        <w:t>99</w:t>
      </w:r>
      <w:r w:rsidRPr="00F22E33">
        <w:rPr>
          <w:rFonts w:ascii="华文楷体" w:eastAsia="华文楷体" w:hAnsi="华文楷体" w:hint="eastAsia"/>
          <w:color w:val="000000"/>
          <w:sz w:val="32"/>
          <w:szCs w:val="32"/>
        </w:rPr>
        <w:t>的分数。如输入“</w:t>
      </w:r>
      <w:r w:rsidRPr="00F22E33">
        <w:rPr>
          <w:rFonts w:ascii="华文楷体" w:eastAsia="华文楷体" w:hAnsi="华文楷体"/>
          <w:color w:val="000000"/>
          <w:sz w:val="32"/>
          <w:szCs w:val="32"/>
        </w:rPr>
        <w:t>2/101</w:t>
      </w:r>
      <w:r w:rsidRPr="00F22E33">
        <w:rPr>
          <w:rFonts w:ascii="华文楷体" w:eastAsia="华文楷体" w:hAnsi="华文楷体" w:hint="eastAsia"/>
          <w:color w:val="000000"/>
          <w:sz w:val="32"/>
          <w:szCs w:val="32"/>
        </w:rPr>
        <w:t>”，系统会将其转换为近似值“</w:t>
      </w:r>
      <w:r w:rsidRPr="00F22E33">
        <w:rPr>
          <w:rFonts w:ascii="华文楷体" w:eastAsia="华文楷体" w:hAnsi="华文楷体"/>
          <w:color w:val="000000"/>
          <w:sz w:val="32"/>
          <w:szCs w:val="32"/>
        </w:rPr>
        <w:t>1/50</w:t>
      </w:r>
      <w:r w:rsidRPr="00F22E33">
        <w:rPr>
          <w:rFonts w:ascii="华文楷体" w:eastAsia="华文楷体" w:hAnsi="华文楷体" w:hint="eastAsia"/>
          <w:color w:val="000000"/>
          <w:sz w:val="32"/>
          <w:szCs w:val="32"/>
        </w:rPr>
        <w:t>”。</w:t>
      </w:r>
    </w:p>
    <w:p w:rsidR="000C5A4D" w:rsidRPr="00F22E33" w:rsidRDefault="000C5A4D" w:rsidP="000C5A4D">
      <w:pPr>
        <w:pStyle w:val="3"/>
        <w:spacing w:line="432" w:lineRule="auto"/>
        <w:rPr>
          <w:rFonts w:ascii="华文楷体" w:eastAsia="华文楷体" w:hAnsi="华文楷体" w:cs="Arial"/>
          <w:color w:val="000000"/>
          <w:szCs w:val="32"/>
        </w:rPr>
      </w:pPr>
      <w:bookmarkStart w:id="681" w:name="_Toc51592266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在单元格中自动输入时间和日期</w:t>
      </w:r>
      <w:bookmarkEnd w:id="68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日期和时间的输入形式太麻烦，而且有时记不清楚。请问有什么方法让系统自动输入时间和日期吗？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答：可以执行以下方法来实现：选中需输入的单元格，直接按下“</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；”组合键可输入当前日期；如果直接按下“</w:t>
      </w:r>
      <w:r w:rsidRPr="00F22E33">
        <w:rPr>
          <w:rFonts w:ascii="华文楷体" w:eastAsia="华文楷体" w:hAnsi="华文楷体"/>
          <w:color w:val="000000"/>
          <w:sz w:val="32"/>
          <w:szCs w:val="32"/>
        </w:rPr>
        <w:t>Ctrl+Shift+</w:t>
      </w:r>
      <w:r w:rsidRPr="00F22E33">
        <w:rPr>
          <w:rFonts w:ascii="华文楷体" w:eastAsia="华文楷体" w:hAnsi="华文楷体" w:hint="eastAsia"/>
          <w:color w:val="000000"/>
          <w:sz w:val="32"/>
          <w:szCs w:val="32"/>
        </w:rPr>
        <w:t>；”组合键即可输入当前时间；当然也可以在单元格中先输入其他文字然后再按以上组合键，如先输入“当前时间为：”再按下“</w:t>
      </w:r>
      <w:r w:rsidRPr="00F22E33">
        <w:rPr>
          <w:rFonts w:ascii="华文楷体" w:eastAsia="华文楷体" w:hAnsi="华文楷体"/>
          <w:color w:val="000000"/>
          <w:sz w:val="32"/>
          <w:szCs w:val="32"/>
        </w:rPr>
        <w:t>Ctrl+ Shift+</w:t>
      </w:r>
      <w:r w:rsidRPr="00F22E33">
        <w:rPr>
          <w:rFonts w:ascii="华文楷体" w:eastAsia="华文楷体" w:hAnsi="华文楷体" w:hint="eastAsia"/>
          <w:color w:val="000000"/>
          <w:sz w:val="32"/>
          <w:szCs w:val="32"/>
        </w:rPr>
        <w:t>；”</w:t>
      </w:r>
      <w:r w:rsidRPr="00F22E33">
        <w:rPr>
          <w:rFonts w:ascii="华文楷体" w:eastAsia="华文楷体" w:hAnsi="华文楷体" w:hint="eastAsia"/>
          <w:color w:val="000000"/>
          <w:sz w:val="32"/>
          <w:szCs w:val="32"/>
        </w:rPr>
        <w:lastRenderedPageBreak/>
        <w:t>组合键，就会在单元格中显示“当前时间为：</w:t>
      </w:r>
      <w:r w:rsidRPr="00F22E33">
        <w:rPr>
          <w:rFonts w:ascii="华文楷体" w:eastAsia="华文楷体" w:hAnsi="华文楷体"/>
          <w:color w:val="000000"/>
          <w:sz w:val="32"/>
          <w:szCs w:val="32"/>
        </w:rPr>
        <w:t>16</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27</w:t>
      </w:r>
      <w:r w:rsidRPr="00F22E33">
        <w:rPr>
          <w:rFonts w:ascii="华文楷体" w:eastAsia="华文楷体" w:hAnsi="华文楷体" w:hint="eastAsia"/>
          <w:color w:val="000000"/>
          <w:sz w:val="32"/>
          <w:szCs w:val="32"/>
        </w:rPr>
        <w:t>”这样的结果。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以上方法美中不足的是输入的时间和日期是固定不变的。如果希望日期、时间随当前系统的日期、时间自动更新，则可以利用函数来实现。输入“</w:t>
      </w:r>
      <w:r w:rsidRPr="00F22E33">
        <w:rPr>
          <w:rFonts w:ascii="华文楷体" w:eastAsia="华文楷体" w:hAnsi="华文楷体"/>
          <w:color w:val="000000"/>
          <w:sz w:val="32"/>
          <w:szCs w:val="32"/>
        </w:rPr>
        <w:t>=today()</w:t>
      </w:r>
      <w:r w:rsidRPr="00F22E33">
        <w:rPr>
          <w:rFonts w:ascii="华文楷体" w:eastAsia="华文楷体" w:hAnsi="华文楷体" w:hint="eastAsia"/>
          <w:color w:val="000000"/>
          <w:sz w:val="32"/>
          <w:szCs w:val="32"/>
        </w:rPr>
        <w:t>”得到当前系统日期的函数，输入“</w:t>
      </w:r>
      <w:r w:rsidRPr="00F22E33">
        <w:rPr>
          <w:rFonts w:ascii="华文楷体" w:eastAsia="华文楷体" w:hAnsi="华文楷体"/>
          <w:color w:val="000000"/>
          <w:sz w:val="32"/>
          <w:szCs w:val="32"/>
        </w:rPr>
        <w:t>=now()</w:t>
      </w:r>
      <w:r w:rsidRPr="00F22E33">
        <w:rPr>
          <w:rFonts w:ascii="华文楷体" w:eastAsia="华文楷体" w:hAnsi="华文楷体" w:hint="eastAsia"/>
          <w:color w:val="000000"/>
          <w:sz w:val="32"/>
          <w:szCs w:val="32"/>
        </w:rPr>
        <w:t>”得到当前系统时间和日期的函数。</w:t>
      </w:r>
    </w:p>
    <w:p w:rsidR="000C5A4D" w:rsidRPr="00F22E33" w:rsidRDefault="000C5A4D" w:rsidP="000C5A4D">
      <w:pPr>
        <w:pStyle w:val="3"/>
        <w:spacing w:line="432" w:lineRule="auto"/>
        <w:rPr>
          <w:rFonts w:ascii="华文楷体" w:eastAsia="华文楷体" w:hAnsi="华文楷体" w:cs="Arial"/>
          <w:color w:val="000000"/>
          <w:szCs w:val="32"/>
        </w:rPr>
      </w:pPr>
      <w:bookmarkStart w:id="682" w:name="_Toc51592266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移动单元格中公式计算的结果</w:t>
      </w:r>
      <w:bookmarkEnd w:id="68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一般地，可以通过在单元格中输入公式自动计算出数据的结果。但是将这个计算结果移动到其他单元格时，结果都变成了“</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”，这是怎么回事？该如何解决？</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操作来解决：单击“工具”菜单中的“选项”命令，再选择“重新计算”选项卡。选择“手动重算”复选框，同时取消选择“保存前自动重算”复选框，使其无效，最后单击“确定”按钮即可。这样就可以通过“复制”和“粘贴”命令来正确移动公式计算出的结果了。</w:t>
      </w:r>
    </w:p>
    <w:p w:rsidR="000C5A4D" w:rsidRPr="00F22E33" w:rsidRDefault="000C5A4D" w:rsidP="000C5A4D">
      <w:pPr>
        <w:pStyle w:val="3"/>
        <w:spacing w:line="432" w:lineRule="auto"/>
        <w:rPr>
          <w:rFonts w:ascii="华文楷体" w:eastAsia="华文楷体" w:hAnsi="华文楷体" w:cs="Arial"/>
          <w:color w:val="000000"/>
          <w:szCs w:val="32"/>
        </w:rPr>
      </w:pPr>
      <w:bookmarkStart w:id="683" w:name="_Toc51592267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以图片格式插入</w:t>
      </w:r>
      <w:r w:rsidRPr="00F22E33">
        <w:rPr>
          <w:rFonts w:ascii="华文楷体" w:eastAsia="华文楷体" w:hAnsi="华文楷体" w:cs="Arial"/>
          <w:color w:val="000000"/>
          <w:szCs w:val="32"/>
        </w:rPr>
        <w:t>Word</w:t>
      </w:r>
      <w:r w:rsidRPr="00F22E33">
        <w:rPr>
          <w:rFonts w:ascii="华文楷体" w:eastAsia="华文楷体" w:hAnsi="华文楷体" w:cs="Arial" w:hint="eastAsia"/>
          <w:color w:val="000000"/>
          <w:szCs w:val="32"/>
        </w:rPr>
        <w:t>中的文本内容</w:t>
      </w:r>
      <w:bookmarkEnd w:id="68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请问在不用截图软件的情况下，可以直接将</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文档</w:t>
      </w:r>
      <w:r w:rsidRPr="00F22E33">
        <w:rPr>
          <w:rFonts w:ascii="华文楷体" w:eastAsia="华文楷体" w:hAnsi="华文楷体" w:hint="eastAsia"/>
          <w:color w:val="000000"/>
          <w:sz w:val="32"/>
          <w:szCs w:val="32"/>
        </w:rPr>
        <w:lastRenderedPageBreak/>
        <w:t>中的某些文本内容以图片格式插入工作表的单元格中吗？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答：当然可以，可以直接利用系统的内置功能实现文本内容到图片格式的转换。具体操作如下：在</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编辑界面，先选定需要插入的文字内容，然后利用“复制”命令将其复制到系统剪贴板中。然后在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环境下，选定要插入该图片的单元格，再按住“</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”键，同时单击“编辑”菜单中的“粘贴图片”命令。这样即可将剪贴板中的内容转换成图片格式并插入到工作表中。如果选择的是“粘贴链接图片”命令，则将图片和工作表建立链接关系。</w:t>
      </w:r>
    </w:p>
    <w:p w:rsidR="000C5A4D" w:rsidRPr="00F22E33" w:rsidRDefault="000C5A4D" w:rsidP="000C5A4D">
      <w:pPr>
        <w:pStyle w:val="3"/>
        <w:spacing w:line="432" w:lineRule="auto"/>
        <w:rPr>
          <w:rFonts w:ascii="华文楷体" w:eastAsia="华文楷体" w:hAnsi="华文楷体" w:cs="Arial"/>
          <w:color w:val="000000"/>
          <w:szCs w:val="32"/>
        </w:rPr>
      </w:pPr>
      <w:bookmarkStart w:id="684" w:name="_Toc51592267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求和函数的快捷输入法</w:t>
      </w:r>
      <w:bookmarkEnd w:id="68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求和函数“</w:t>
      </w:r>
      <w:r w:rsidRPr="00F22E33">
        <w:rPr>
          <w:rFonts w:ascii="华文楷体" w:eastAsia="华文楷体" w:hAnsi="华文楷体"/>
          <w:color w:val="000000"/>
          <w:sz w:val="32"/>
          <w:szCs w:val="32"/>
        </w:rPr>
        <w:t>SUM</w:t>
      </w:r>
      <w:r w:rsidRPr="00F22E33">
        <w:rPr>
          <w:rFonts w:ascii="华文楷体" w:eastAsia="华文楷体" w:hAnsi="华文楷体" w:hint="eastAsia"/>
          <w:color w:val="000000"/>
          <w:sz w:val="32"/>
          <w:szCs w:val="32"/>
        </w:rPr>
        <w:t>”可能是我们在工作表文档中使用最多的函数了。请问有什么好办法来快速输入吗？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w:t>
      </w:r>
      <w:r w:rsidRPr="00F22E33">
        <w:rPr>
          <w:rFonts w:ascii="华文楷体" w:eastAsia="华文楷体" w:hAnsi="华文楷体"/>
          <w:color w:val="000000"/>
          <w:sz w:val="32"/>
          <w:szCs w:val="32"/>
        </w:rPr>
        <w:t>SUM</w:t>
      </w:r>
      <w:r w:rsidRPr="00F22E33">
        <w:rPr>
          <w:rFonts w:ascii="华文楷体" w:eastAsia="华文楷体" w:hAnsi="华文楷体" w:hint="eastAsia"/>
          <w:color w:val="000000"/>
          <w:sz w:val="32"/>
          <w:szCs w:val="32"/>
        </w:rPr>
        <w:t>”函数不必每次都直接输入的，可以单击工具栏中的“</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”符号按钮来快速输入。当然还有更快捷的键盘输入，先选择单元格，然后按下“</w:t>
      </w:r>
      <w:r w:rsidRPr="00F22E33">
        <w:rPr>
          <w:rFonts w:ascii="华文楷体" w:eastAsia="华文楷体" w:hAnsi="华文楷体"/>
          <w:color w:val="000000"/>
          <w:sz w:val="32"/>
          <w:szCs w:val="32"/>
        </w:rPr>
        <w:t>Alt+=</w:t>
      </w:r>
      <w:r w:rsidRPr="00F22E33">
        <w:rPr>
          <w:rFonts w:ascii="华文楷体" w:eastAsia="华文楷体" w:hAnsi="华文楷体" w:hint="eastAsia"/>
          <w:color w:val="000000"/>
          <w:sz w:val="32"/>
          <w:szCs w:val="32"/>
        </w:rPr>
        <w:t>”组合键即可。这样不但可以快速输入函数名称，同时还能智能地确认函数的参数。</w:t>
      </w:r>
    </w:p>
    <w:p w:rsidR="000C5A4D" w:rsidRPr="00F22E33" w:rsidRDefault="000C5A4D" w:rsidP="000C5A4D">
      <w:pPr>
        <w:pStyle w:val="3"/>
        <w:spacing w:line="432" w:lineRule="auto"/>
        <w:rPr>
          <w:rFonts w:ascii="华文楷体" w:eastAsia="华文楷体" w:hAnsi="华文楷体" w:cs="Arial"/>
          <w:color w:val="000000"/>
          <w:szCs w:val="32"/>
        </w:rPr>
      </w:pPr>
      <w:bookmarkStart w:id="685" w:name="_Toc51592267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2.1.27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快速创建任意大小的连续数据矩阵</w:t>
      </w:r>
      <w:bookmarkEnd w:id="68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要创建一个较大的数据矩阵，且矩阵中的数据是一个有规律的等差序列，请问有什么好的方法来自动实现吗？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答：要创建这样的有规律的数据矩阵，可以试试以下所述的方法：假设要创建一个</w:t>
      </w:r>
      <w:r w:rsidRPr="00F22E33">
        <w:rPr>
          <w:rFonts w:ascii="华文楷体" w:eastAsia="华文楷体" w:hAnsi="华文楷体"/>
          <w:color w:val="000000"/>
          <w:sz w:val="32"/>
          <w:szCs w:val="32"/>
        </w:rPr>
        <w:t>M</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的矩阵，而且矩阵的第一个单元格是</w:t>
      </w:r>
      <w:r w:rsidRPr="00F22E33">
        <w:rPr>
          <w:rFonts w:ascii="华文楷体" w:eastAsia="华文楷体" w:hAnsi="华文楷体"/>
          <w:color w:val="000000"/>
          <w:sz w:val="32"/>
          <w:szCs w:val="32"/>
        </w:rPr>
        <w:t>A1</w:t>
      </w:r>
      <w:r w:rsidRPr="00F22E33">
        <w:rPr>
          <w:rFonts w:ascii="华文楷体" w:eastAsia="华文楷体" w:hAnsi="华文楷体" w:hint="eastAsia"/>
          <w:color w:val="000000"/>
          <w:sz w:val="32"/>
          <w:szCs w:val="32"/>
        </w:rPr>
        <w:t>。先在</w:t>
      </w:r>
      <w:r w:rsidRPr="00F22E33">
        <w:rPr>
          <w:rFonts w:ascii="华文楷体" w:eastAsia="华文楷体" w:hAnsi="华文楷体"/>
          <w:color w:val="000000"/>
          <w:sz w:val="32"/>
          <w:szCs w:val="32"/>
        </w:rPr>
        <w:t>A1</w:t>
      </w:r>
      <w:r w:rsidRPr="00F22E33">
        <w:rPr>
          <w:rFonts w:ascii="华文楷体" w:eastAsia="华文楷体" w:hAnsi="华文楷体" w:hint="eastAsia"/>
          <w:color w:val="000000"/>
          <w:sz w:val="32"/>
          <w:szCs w:val="32"/>
        </w:rPr>
        <w:t>单元格中输入矩阵的第一个数据元素，再在</w:t>
      </w:r>
      <w:r w:rsidRPr="00F22E33">
        <w:rPr>
          <w:rFonts w:ascii="华文楷体" w:eastAsia="华文楷体" w:hAnsi="华文楷体"/>
          <w:color w:val="000000"/>
          <w:sz w:val="32"/>
          <w:szCs w:val="32"/>
        </w:rPr>
        <w:t>A2</w:t>
      </w:r>
      <w:r w:rsidRPr="00F22E33">
        <w:rPr>
          <w:rFonts w:ascii="华文楷体" w:eastAsia="华文楷体" w:hAnsi="华文楷体" w:hint="eastAsia"/>
          <w:color w:val="000000"/>
          <w:sz w:val="32"/>
          <w:szCs w:val="32"/>
        </w:rPr>
        <w:t>单元格中输入下一个数据元素。然后再定位到</w:t>
      </w:r>
      <w:r w:rsidRPr="00F22E33">
        <w:rPr>
          <w:rFonts w:ascii="华文楷体" w:eastAsia="华文楷体" w:hAnsi="华文楷体"/>
          <w:color w:val="000000"/>
          <w:sz w:val="32"/>
          <w:szCs w:val="32"/>
        </w:rPr>
        <w:t>B1</w:t>
      </w:r>
      <w:r w:rsidRPr="00F22E33">
        <w:rPr>
          <w:rFonts w:ascii="华文楷体" w:eastAsia="华文楷体" w:hAnsi="华文楷体" w:hint="eastAsia"/>
          <w:color w:val="000000"/>
          <w:sz w:val="32"/>
          <w:szCs w:val="32"/>
        </w:rPr>
        <w:t>单元格，在其中输入矩阵的第</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个数据元素，在</w:t>
      </w:r>
      <w:r w:rsidRPr="00F22E33">
        <w:rPr>
          <w:rFonts w:ascii="华文楷体" w:eastAsia="华文楷体" w:hAnsi="华文楷体"/>
          <w:color w:val="000000"/>
          <w:sz w:val="32"/>
          <w:szCs w:val="32"/>
        </w:rPr>
        <w:t>B2</w:t>
      </w:r>
      <w:r w:rsidRPr="00F22E33">
        <w:rPr>
          <w:rFonts w:ascii="华文楷体" w:eastAsia="华文楷体" w:hAnsi="华文楷体" w:hint="eastAsia"/>
          <w:color w:val="000000"/>
          <w:sz w:val="32"/>
          <w:szCs w:val="32"/>
        </w:rPr>
        <w:t>单元格中输入第</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个数据元素，这样也就确定了该矩阵的前两行和前两列的四个数据。接下来用鼠标选择这四个单元格，移动鼠标指针至该单元格的右下角填充柄处，当指针变成一个实心的黑色小十字状时，按下鼠标左键延行方向拖动至矩阵的最后一列。松开鼠标后，会生成一个</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行</w:t>
      </w:r>
      <w:r w:rsidRPr="00F22E33">
        <w:rPr>
          <w:rFonts w:ascii="华文楷体" w:eastAsia="华文楷体" w:hAnsi="华文楷体"/>
          <w:color w:val="000000"/>
          <w:sz w:val="32"/>
          <w:szCs w:val="32"/>
        </w:rPr>
        <w:t>N</w:t>
      </w:r>
      <w:r w:rsidRPr="00F22E33">
        <w:rPr>
          <w:rFonts w:ascii="华文楷体" w:eastAsia="华文楷体" w:hAnsi="华文楷体" w:hint="eastAsia"/>
          <w:color w:val="000000"/>
          <w:sz w:val="32"/>
          <w:szCs w:val="32"/>
        </w:rPr>
        <w:t>列的数据矩阵。同样的再选择该矩阵，移动指针到该矩阵的右下角填充柄处，当鼠标再次变成一个实心的黑色十字状时，延列方向执行拖动操作至第</w:t>
      </w:r>
      <w:r w:rsidRPr="00F22E33">
        <w:rPr>
          <w:rFonts w:ascii="华文楷体" w:eastAsia="华文楷体" w:hAnsi="华文楷体"/>
          <w:color w:val="000000"/>
          <w:sz w:val="32"/>
          <w:szCs w:val="32"/>
        </w:rPr>
        <w:t>M</w:t>
      </w:r>
      <w:r w:rsidRPr="00F22E33">
        <w:rPr>
          <w:rFonts w:ascii="华文楷体" w:eastAsia="华文楷体" w:hAnsi="华文楷体" w:hint="eastAsia"/>
          <w:color w:val="000000"/>
          <w:sz w:val="32"/>
          <w:szCs w:val="32"/>
        </w:rPr>
        <w:t>行。这样整个矩阵就自动填充完了。</w:t>
      </w:r>
    </w:p>
    <w:p w:rsidR="000C5A4D" w:rsidRPr="00F22E33" w:rsidRDefault="000C5A4D" w:rsidP="000C5A4D">
      <w:pPr>
        <w:pStyle w:val="3"/>
        <w:spacing w:line="432" w:lineRule="auto"/>
        <w:ind w:left="727" w:hanging="727"/>
        <w:rPr>
          <w:rFonts w:ascii="华文楷体" w:eastAsia="华文楷体" w:hAnsi="华文楷体" w:cs="Arial"/>
          <w:color w:val="000000"/>
          <w:szCs w:val="32"/>
        </w:rPr>
      </w:pPr>
      <w:bookmarkStart w:id="686" w:name="_Toc51592267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2.1.28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组合键方式为单元格文字</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添加双下划线</w:t>
      </w:r>
      <w:bookmarkEnd w:id="68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系统提供的下划线按钮只能为单元格文字设置下划线。而如果要设置双下划线，则要利用菜单命令才能完成，请问有更快捷的方法吗？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答：当然有，设置双下划线可以直接利用键盘快捷完成。方法就是先按住“</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”键，然后再单击工具栏上的下划线按钮。</w:t>
      </w:r>
    </w:p>
    <w:p w:rsidR="000C5A4D" w:rsidRPr="00F22E33" w:rsidRDefault="000C5A4D" w:rsidP="000C5A4D">
      <w:pPr>
        <w:pStyle w:val="3"/>
        <w:spacing w:line="432" w:lineRule="auto"/>
        <w:rPr>
          <w:rFonts w:ascii="华文楷体" w:eastAsia="华文楷体" w:hAnsi="华文楷体" w:cs="Arial"/>
          <w:color w:val="000000"/>
          <w:szCs w:val="32"/>
        </w:rPr>
      </w:pPr>
      <w:bookmarkStart w:id="687" w:name="_Toc51592267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2.1.29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为单元格文字添加汉语拼音</w:t>
      </w:r>
      <w:bookmarkEnd w:id="68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为什么利用“格式”菜单中“拼音信息”下的“编辑”命令为单元格汉字加注汉语拼音后，系统什么都没显示？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那是因为系统默认的格式是将拼音隐藏的。只要再执行“拼音信息”下的“显示或隐藏”命令就可以看到了。或者可以先执行“显示或隐藏”命令，然后再利用“编辑”命令来输入拼音信息。同时还可以通过“设置”命令来对加注的拼音进行字体大小、对齐方式等相关的设置。</w:t>
      </w:r>
    </w:p>
    <w:p w:rsidR="000C5A4D" w:rsidRPr="00F22E33" w:rsidRDefault="000C5A4D" w:rsidP="000C5A4D">
      <w:pPr>
        <w:pStyle w:val="3"/>
        <w:spacing w:line="432" w:lineRule="auto"/>
        <w:rPr>
          <w:rFonts w:ascii="华文楷体" w:eastAsia="华文楷体" w:hAnsi="华文楷体" w:cs="Arial"/>
          <w:color w:val="000000"/>
          <w:szCs w:val="32"/>
        </w:rPr>
      </w:pPr>
      <w:bookmarkStart w:id="688" w:name="_Toc51592267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pacing w:val="-4"/>
            <w:szCs w:val="32"/>
          </w:rPr>
          <w:lastRenderedPageBreak/>
          <w:t>2.1.30</w:t>
        </w:r>
      </w:smartTag>
      <w:r w:rsidRPr="00F22E33">
        <w:rPr>
          <w:rFonts w:ascii="华文楷体" w:eastAsia="华文楷体" w:hAnsi="华文楷体" w:cs="Arial"/>
          <w:color w:val="000000"/>
          <w:spacing w:val="-4"/>
          <w:szCs w:val="32"/>
        </w:rPr>
        <w:t xml:space="preserve">  </w:t>
      </w:r>
      <w:r w:rsidRPr="00F22E33">
        <w:rPr>
          <w:rFonts w:ascii="华文楷体" w:eastAsia="华文楷体" w:hAnsi="华文楷体" w:cs="Arial" w:hint="eastAsia"/>
          <w:color w:val="000000"/>
          <w:spacing w:val="-4"/>
          <w:szCs w:val="32"/>
        </w:rPr>
        <w:t>快速选中所有数据类型相同的单元格</w:t>
      </w:r>
      <w:bookmarkEnd w:id="68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要选择数据类型都是“数字”的单元格来进行操作，可是这些单元格都是分散的，请问有什么好的方法把它们全部找出来吗？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定位”命令来快速地找到这些单元格。具体操作如下：执行“编辑”菜单中的“定位”命令。在弹出的“定位”对话框中，单击“定位条件”按钮。接着会弹出一个“定位条件”对话框，根据需要，选择设置好要查找的单元格类型。例如先选择“常量”项，然后再复选上“数字”项，如图</w:t>
      </w:r>
      <w:r w:rsidRPr="00F22E33">
        <w:rPr>
          <w:rFonts w:ascii="华文楷体" w:eastAsia="华文楷体" w:hAnsi="华文楷体"/>
          <w:color w:val="000000"/>
          <w:sz w:val="32"/>
          <w:szCs w:val="32"/>
        </w:rPr>
        <w:t>2-8</w:t>
      </w:r>
      <w:r w:rsidRPr="00F22E33">
        <w:rPr>
          <w:rFonts w:ascii="华文楷体" w:eastAsia="华文楷体" w:hAnsi="华文楷体" w:hint="eastAsia"/>
          <w:color w:val="000000"/>
          <w:sz w:val="32"/>
          <w:szCs w:val="32"/>
        </w:rPr>
        <w:t>所示。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最后单击“确定”按钮完成即可。这样符合上述条件的单元格全部会被选中。</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"http://act.it.sohu.com/book/data/book/13/13/2.files/image008.jpg"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"http://act.it.sohu.com/book/data/book/13/13/2.files/image008.jpg"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"http://act.it.sohu.com/book/data/book/13/13/2.files/image008.jpg"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"http://act.it.sohu.com/book/data/book/13/13/2.files/image008.jpg"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2" type="#_x0000_t75" style="width:113pt;height:128.95pt">
            <v:imagedata r:id="rId109" r:href="rId11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2-8  </w:t>
      </w:r>
      <w:r w:rsidRPr="00F22E33">
        <w:rPr>
          <w:rFonts w:ascii="华文楷体" w:eastAsia="华文楷体" w:hAnsi="华文楷体" w:cs="Arial" w:hint="eastAsia"/>
          <w:color w:val="000000"/>
          <w:sz w:val="32"/>
          <w:szCs w:val="32"/>
        </w:rPr>
        <w:t>设置定位条件</w:t>
      </w:r>
    </w:p>
    <w:p w:rsidR="000C5A4D" w:rsidRPr="00F22E33" w:rsidRDefault="000C5A4D" w:rsidP="000C5A4D">
      <w:pPr>
        <w:pStyle w:val="3"/>
        <w:spacing w:line="432" w:lineRule="auto"/>
        <w:rPr>
          <w:rFonts w:ascii="华文楷体" w:eastAsia="华文楷体" w:hAnsi="华文楷体" w:cs="Arial"/>
          <w:color w:val="000000"/>
          <w:szCs w:val="32"/>
        </w:rPr>
      </w:pPr>
      <w:bookmarkStart w:id="689" w:name="_Toc51592267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利用“记录单”为行或列添加数据</w:t>
      </w:r>
      <w:bookmarkEnd w:id="68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如果工作表文档中数据较多，由于屏幕大小的限制，在</w:t>
      </w:r>
      <w:r w:rsidRPr="00F22E33">
        <w:rPr>
          <w:rFonts w:ascii="华文楷体" w:eastAsia="华文楷体" w:hAnsi="华文楷体" w:hint="eastAsia"/>
          <w:color w:val="000000"/>
          <w:sz w:val="32"/>
          <w:szCs w:val="32"/>
        </w:rPr>
        <w:lastRenderedPageBreak/>
        <w:t>输入超过显示区域单元格的数据时，一般都是要利用滚动条来定位显示区域。这样操作往往不是很准确，请问有更好的方法来实现吗？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答：可以利用“记录单”方式来直接输入数据，而无需理会单元格位置的变化。不过具体操作时，行和列的输入稍有不同，下面一一来说明：</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对于列数据的输入。先单击列标题来选择整列，然后单击“数据”菜单中的“记录单”命令，这时系统会弹出一个对话框，直接单击“确定”按钮，在弹出的另一对话框中进行数据输入即可，如图</w:t>
      </w:r>
      <w:r w:rsidRPr="00F22E33">
        <w:rPr>
          <w:rFonts w:ascii="华文楷体" w:eastAsia="华文楷体" w:hAnsi="华文楷体"/>
          <w:color w:val="000000"/>
          <w:sz w:val="32"/>
          <w:szCs w:val="32"/>
        </w:rPr>
        <w:t>2-9</w:t>
      </w:r>
      <w:r w:rsidRPr="00F22E33">
        <w:rPr>
          <w:rFonts w:ascii="华文楷体" w:eastAsia="华文楷体" w:hAnsi="华文楷体" w:hint="eastAsia"/>
          <w:color w:val="000000"/>
          <w:sz w:val="32"/>
          <w:szCs w:val="32"/>
        </w:rPr>
        <w:t>所示。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输入完成后，按“</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”键自动跳转至下一空白单元格中（当然也可以单击滚动条下边的黑色三角符号来跳转），继续输入数据。输入完成后单击“关闭”按钮完成即可。</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如果是要按行方向来输入数据，操作与前面稍有不同。首先不能利用单击行标记的方法来选择整行，否则会因为字段太多而出错，所以只能用拖动操作来选择。在数据输入时，不能用“</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”键来跳转到下一个空白单元格，因为如果按此键，系统会跳转到下一行来输入数据，但是可以用“</w:t>
      </w:r>
      <w:r w:rsidRPr="00F22E33">
        <w:rPr>
          <w:rFonts w:ascii="华文楷体" w:eastAsia="华文楷体" w:hAnsi="华文楷体"/>
          <w:color w:val="000000"/>
          <w:sz w:val="32"/>
          <w:szCs w:val="32"/>
        </w:rPr>
        <w:t>Tab</w:t>
      </w:r>
      <w:r w:rsidRPr="00F22E33">
        <w:rPr>
          <w:rFonts w:ascii="华文楷体" w:eastAsia="华文楷体" w:hAnsi="华文楷体" w:hint="eastAsia"/>
          <w:color w:val="000000"/>
          <w:sz w:val="32"/>
          <w:szCs w:val="32"/>
        </w:rPr>
        <w:t>”键来跳转。</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"http://act.it.sohu.com/book/data/book/13/13/2.files/image009.jpg"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"http://act.it.sohu.com/book/data/book/13/13/2.files/image009.jpg"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"http://act.it.sohu.com/book/data/book/13/13/2.files/image009.jpg"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"http://act.it.sohu.com/book/data/book/13/13/2.files/image009.jpg"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w:instrText>
      </w:r>
      <w:r w:rsidR="00C12041">
        <w:rPr>
          <w:rFonts w:ascii="华文楷体" w:eastAsia="华文楷体" w:hAnsi="华文楷体" w:cs="Arial"/>
          <w:color w:val="000000"/>
          <w:sz w:val="32"/>
          <w:szCs w:val="32"/>
        </w:rPr>
        <w:instrText>/book/13/13/2.files/image009.jpg"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3" type="#_x0000_t75" style="width:95.45pt;height:127.25pt">
            <v:imagedata r:id="rId111" r:href="rId11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t> </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2-9  </w:t>
      </w:r>
      <w:r w:rsidRPr="00F22E33">
        <w:rPr>
          <w:rFonts w:ascii="华文楷体" w:eastAsia="华文楷体" w:hAnsi="华文楷体" w:cs="Arial" w:hint="eastAsia"/>
          <w:color w:val="000000"/>
          <w:sz w:val="32"/>
          <w:szCs w:val="32"/>
        </w:rPr>
        <w:t>输入数据</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最后需要共同注意的是，不管是行输入或是列输入数据，由于系统默认是将第一行和第一列作为记录名称和字段名称，所以所有输入的数据都是从第二行和第二列开始的。</w:t>
      </w:r>
    </w:p>
    <w:p w:rsidR="000C5A4D" w:rsidRPr="00F22E33" w:rsidRDefault="000C5A4D" w:rsidP="000C5A4D">
      <w:pPr>
        <w:pStyle w:val="3"/>
        <w:spacing w:line="432" w:lineRule="auto"/>
        <w:rPr>
          <w:rFonts w:ascii="华文楷体" w:eastAsia="华文楷体" w:hAnsi="华文楷体" w:cs="Arial"/>
          <w:color w:val="000000"/>
          <w:szCs w:val="32"/>
        </w:rPr>
      </w:pPr>
      <w:bookmarkStart w:id="690" w:name="_Toc51592267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不输入公式直接查看结果</w:t>
      </w:r>
      <w:bookmarkEnd w:id="69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当要计算工作表中的数据时，一般都是利用公式或函数来得到结果。可是假如仅仅只是想查看一下结果，并不需要在单元格中建立记录数据。请问有什么办法实现吗？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答：可以选择要计算结果的所有单元格，然后看看编辑窗口最下方的状态栏上，是不是自动显示了“求和</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的字样呢？如果还想查看其他的运算结果，只需移动鼠标指针到状态栏任意区域，然后用鼠标右键单击，在弹出的菜单中单击要进行相应的运算操作命令，在状态栏就会显示相应的计算结果。这些操作包括：均值、</w:t>
      </w:r>
      <w:r w:rsidRPr="00F22E33">
        <w:rPr>
          <w:rFonts w:ascii="华文楷体" w:eastAsia="华文楷体" w:hAnsi="华文楷体" w:hint="eastAsia"/>
          <w:color w:val="000000"/>
          <w:sz w:val="32"/>
          <w:szCs w:val="32"/>
        </w:rPr>
        <w:lastRenderedPageBreak/>
        <w:t>计数、计数值、求和等。</w:t>
      </w:r>
    </w:p>
    <w:p w:rsidR="000C5A4D" w:rsidRPr="00F22E33" w:rsidRDefault="000C5A4D" w:rsidP="000C5A4D">
      <w:pPr>
        <w:pStyle w:val="3"/>
        <w:spacing w:line="432" w:lineRule="auto"/>
        <w:rPr>
          <w:rFonts w:ascii="华文楷体" w:eastAsia="华文楷体" w:hAnsi="华文楷体" w:cs="Arial"/>
          <w:color w:val="000000"/>
          <w:szCs w:val="32"/>
        </w:rPr>
      </w:pPr>
      <w:bookmarkStart w:id="691" w:name="_Toc51592267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批量为单元格数据添加单位</w:t>
      </w:r>
      <w:bookmarkEnd w:id="69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在许多的场合中，我们都需要为单元格数据添加单位，如果每输入一个数据，就添加一个单位，这样操作起来实在太麻烦费事了。请问可以在数据输入后一次性批量完成吗？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按以下操作来实现批量输入单位：选中所有要添加单位的单元格，然后单击“格式”菜单中的“单元格”命令，在弹出的对话框中选择“数字”选项卡，然后在“分类”列表中选择“自定义”项。再在右边的“类型”列表选择框中选择适合的数字格式（例如：如果是小数形式，则选择“</w:t>
      </w:r>
      <w:r w:rsidRPr="00F22E33">
        <w:rPr>
          <w:rFonts w:ascii="华文楷体" w:eastAsia="华文楷体" w:hAnsi="华文楷体"/>
          <w:color w:val="000000"/>
          <w:sz w:val="32"/>
          <w:szCs w:val="32"/>
        </w:rPr>
        <w:t>0.00</w:t>
      </w:r>
      <w:r w:rsidRPr="00F22E33">
        <w:rPr>
          <w:rFonts w:ascii="华文楷体" w:eastAsia="华文楷体" w:hAnsi="华文楷体" w:hint="eastAsia"/>
          <w:color w:val="000000"/>
          <w:sz w:val="32"/>
          <w:szCs w:val="32"/>
        </w:rPr>
        <w:t>”），在“类型”文本框中的该数字格式后添加“单位名称”（如：</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元</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，注意是英文输入法中的引号），如图</w:t>
      </w:r>
      <w:r w:rsidRPr="00F22E33">
        <w:rPr>
          <w:rFonts w:ascii="华文楷体" w:eastAsia="华文楷体" w:hAnsi="华文楷体"/>
          <w:color w:val="000000"/>
          <w:sz w:val="32"/>
          <w:szCs w:val="32"/>
        </w:rPr>
        <w:t>2-10</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"http://act.it.sohu.com/book/data/book/13/13/2.files/image010.jpg"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"http://act.it.sohu.com/book/data/book/13/13/2.files/image010.jpg"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"http://act.it.sohu.com/book/data/book/13/13/2.files/image010.jpg"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w:instrText>
      </w:r>
      <w:r w:rsidR="00C12041">
        <w:rPr>
          <w:rFonts w:ascii="华文楷体" w:eastAsia="华文楷体" w:hAnsi="华文楷体" w:cs="Arial"/>
          <w:color w:val="000000"/>
          <w:sz w:val="32"/>
          <w:szCs w:val="32"/>
        </w:rPr>
        <w:instrText>files/image010.jpg"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4" type="#_x0000_t75" style="width:174.15pt;height:156.55pt">
            <v:imagedata r:id="rId113" r:href="rId11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2-10  </w:t>
      </w:r>
      <w:r w:rsidRPr="00F22E33">
        <w:rPr>
          <w:rFonts w:ascii="华文楷体" w:eastAsia="华文楷体" w:hAnsi="华文楷体" w:cs="Arial" w:hint="eastAsia"/>
          <w:color w:val="000000"/>
          <w:sz w:val="32"/>
          <w:szCs w:val="32"/>
        </w:rPr>
        <w:t>输入数据单位</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lastRenderedPageBreak/>
        <w:t>最后单击“确定”按钮返回即可。这样刚才选择的所有单元格数据后都自动加上设置好的单位了。</w:t>
      </w:r>
    </w:p>
    <w:p w:rsidR="000C5A4D" w:rsidRPr="00F22E33" w:rsidRDefault="000C5A4D" w:rsidP="000C5A4D">
      <w:pPr>
        <w:pStyle w:val="3"/>
        <w:spacing w:line="432" w:lineRule="auto"/>
        <w:rPr>
          <w:rFonts w:ascii="华文楷体" w:eastAsia="华文楷体" w:hAnsi="华文楷体" w:cs="Arial"/>
          <w:color w:val="000000"/>
          <w:szCs w:val="32"/>
        </w:rPr>
      </w:pPr>
      <w:bookmarkStart w:id="692" w:name="_Toc51592267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启用记忆功能输入单元格数据</w:t>
      </w:r>
      <w:bookmarkEnd w:id="69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在一些网页填写注册信息时，如果输入的内容以前曾经输入过，只要输入前面一个或几个字符，系统就会自动输入其余的内容。请问在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的单元格数据输入有这种功能吗？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答：这种功能叫做自动记忆功能。在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中也是可以实现的。具体设置如下：单击“工具”菜单中的“选项”命令，在弹出的对话框中单击“编辑”选项卡，选择“记忆式键入”复选框，如图</w:t>
      </w:r>
      <w:r w:rsidRPr="00F22E33">
        <w:rPr>
          <w:rFonts w:ascii="华文楷体" w:eastAsia="华文楷体" w:hAnsi="华文楷体"/>
          <w:color w:val="000000"/>
          <w:sz w:val="32"/>
          <w:szCs w:val="32"/>
        </w:rPr>
        <w:t>2-11</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5" type="#_x0000_t75" style="width:204.3pt;height:128.95pt">
            <v:imagedata r:id="rId115" r:href="rId11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2-11  </w:t>
      </w:r>
      <w:r w:rsidRPr="00F22E33">
        <w:rPr>
          <w:rFonts w:ascii="华文楷体" w:eastAsia="华文楷体" w:hAnsi="华文楷体" w:cs="Arial" w:hint="eastAsia"/>
          <w:color w:val="000000"/>
          <w:sz w:val="32"/>
          <w:szCs w:val="32"/>
        </w:rPr>
        <w:t>选择“记忆式键入”复选框</w:t>
      </w:r>
    </w:p>
    <w:p w:rsidR="000C5A4D" w:rsidRPr="00F22E33" w:rsidRDefault="000C5A4D" w:rsidP="000C5A4D">
      <w:pPr>
        <w:spacing w:before="100" w:beforeAutospacing="1" w:after="100" w:afterAutospacing="1" w:line="432" w:lineRule="auto"/>
        <w:jc w:val="center"/>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最后单击“确定”按钮即可。</w:t>
      </w:r>
    </w:p>
    <w:p w:rsidR="000C5A4D" w:rsidRPr="00F22E33" w:rsidRDefault="000C5A4D" w:rsidP="000C5A4D">
      <w:pPr>
        <w:pStyle w:val="3"/>
        <w:spacing w:line="432" w:lineRule="auto"/>
        <w:ind w:left="756" w:hanging="756"/>
        <w:rPr>
          <w:rFonts w:ascii="华文楷体" w:eastAsia="华文楷体" w:hAnsi="华文楷体" w:cs="Arial"/>
          <w:color w:val="000000"/>
          <w:szCs w:val="32"/>
        </w:rPr>
      </w:pPr>
      <w:bookmarkStart w:id="693" w:name="_Toc51592268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2.1.35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利用“选择性粘贴”命令将文本</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格式转化为数值</w:t>
      </w:r>
      <w:bookmarkEnd w:id="69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在通过导入操作得到的工作表数据中，许多数据格式都是文本格式的，无法利用函数或公式来直接进行运算。但是如果一个一个地改又很麻烦，请问有什么更好的办法来实现转换吗？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答：对这种通过特殊途径得到的数据文档，可以通过以下方法来实现快速批量转换格式：先在该数据文档的空白单元格中输入一个数值型数据如“</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然后利用“复制”命令将其复制到剪贴板中。接着选择所有需要格式转换的单元格，再单击“编辑”菜单中的“选择性粘贴”命令，在弹出的“选择性粘贴”对话框中选择“运算”项下的“乘”或者“除”单选按钮，如图</w:t>
      </w:r>
      <w:r w:rsidRPr="00F22E33">
        <w:rPr>
          <w:rFonts w:ascii="华文楷体" w:eastAsia="华文楷体" w:hAnsi="华文楷体"/>
          <w:color w:val="000000"/>
          <w:sz w:val="32"/>
          <w:szCs w:val="32"/>
        </w:rPr>
        <w:t>2-12</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6" type="#_x0000_t75" style="width:124.75pt;height:124.75pt">
            <v:imagedata r:id="rId117" r:href="rId11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2-12  </w:t>
      </w:r>
      <w:r w:rsidRPr="00F22E33">
        <w:rPr>
          <w:rFonts w:ascii="华文楷体" w:eastAsia="华文楷体" w:hAnsi="华文楷体" w:cs="Arial" w:hint="eastAsia"/>
          <w:color w:val="000000"/>
          <w:sz w:val="32"/>
          <w:szCs w:val="32"/>
        </w:rPr>
        <w:t>将文本格式转化为数值</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最后单击“确定”按钮完成即可。这样，所有的单元格</w:t>
      </w:r>
      <w:r w:rsidRPr="00F22E33">
        <w:rPr>
          <w:rFonts w:ascii="华文楷体" w:eastAsia="华文楷体" w:hAnsi="华文楷体" w:hint="eastAsia"/>
          <w:color w:val="000000"/>
          <w:sz w:val="32"/>
          <w:szCs w:val="32"/>
        </w:rPr>
        <w:lastRenderedPageBreak/>
        <w:t>都会转换为数值格式了。</w:t>
      </w:r>
    </w:p>
    <w:p w:rsidR="000C5A4D" w:rsidRPr="00F22E33" w:rsidRDefault="000C5A4D" w:rsidP="000C5A4D">
      <w:pPr>
        <w:pStyle w:val="3"/>
        <w:spacing w:line="432" w:lineRule="auto"/>
        <w:rPr>
          <w:rFonts w:ascii="华文楷体" w:eastAsia="华文楷体" w:hAnsi="华文楷体" w:cs="Arial"/>
          <w:color w:val="000000"/>
          <w:szCs w:val="32"/>
        </w:rPr>
      </w:pPr>
      <w:bookmarkStart w:id="694" w:name="_Toc51592268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去除单元格中的“</w:t>
      </w:r>
      <w:r w:rsidRPr="00F22E33">
        <w:rPr>
          <w:rFonts w:ascii="华文楷体" w:eastAsia="华文楷体" w:hAnsi="华文楷体" w:cs="Arial"/>
          <w:color w:val="000000"/>
          <w:szCs w:val="32"/>
        </w:rPr>
        <w:t>0</w:t>
      </w:r>
      <w:r w:rsidRPr="00F22E33">
        <w:rPr>
          <w:rFonts w:ascii="华文楷体" w:eastAsia="华文楷体" w:hAnsi="华文楷体" w:cs="Arial" w:hint="eastAsia"/>
          <w:color w:val="000000"/>
          <w:szCs w:val="32"/>
        </w:rPr>
        <w:t>”</w:t>
      </w:r>
      <w:bookmarkEnd w:id="69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有时在一个工作表中，有许多的“</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”值的单元格，这些单元格没有什么实际意义，而且还影响整个工作表的美观，请问可以将这些“</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”去掉，而又不影响工作表的数据的完整吗？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答：要想去掉这些“</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值单元格，而又不影响工作表数据的完整性，就只有将它们隐藏起来。具体实现方法如下：单击“工具”菜单中的“选项”命令，在弹出的对话框中选择“视图”选项卡，在“窗口选项”区域中取消选择“零值”复选框，最后单击“确定”按钮完成即可，如图</w:t>
      </w:r>
      <w:r w:rsidRPr="00F22E33">
        <w:rPr>
          <w:rFonts w:ascii="华文楷体" w:eastAsia="华文楷体" w:hAnsi="华文楷体"/>
          <w:color w:val="000000"/>
          <w:sz w:val="32"/>
          <w:szCs w:val="32"/>
        </w:rPr>
        <w:t>2-13</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"http://act.it.sohu.com/book/data/book/13/13/2.files/image013.jpg"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7" type="#_x0000_t75" style="width:204.3pt;height:128.95pt">
            <v:imagedata r:id="rId119" r:href="rId12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2-13  </w:t>
      </w:r>
      <w:r w:rsidRPr="00F22E33">
        <w:rPr>
          <w:rFonts w:ascii="华文楷体" w:eastAsia="华文楷体" w:hAnsi="华文楷体" w:cs="Arial" w:hint="eastAsia"/>
          <w:color w:val="000000"/>
          <w:sz w:val="32"/>
          <w:szCs w:val="32"/>
        </w:rPr>
        <w:t>隐藏零值</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当然这样工作表中所有的“</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”都会被隐藏起来。如果只希望隐藏部分单元格中的“</w:t>
      </w:r>
      <w:r w:rsidRPr="00F22E33">
        <w:rPr>
          <w:rFonts w:ascii="华文楷体" w:eastAsia="华文楷体" w:hAnsi="华文楷体"/>
          <w:color w:val="000000"/>
          <w:sz w:val="32"/>
          <w:szCs w:val="32"/>
        </w:rPr>
        <w:t>0</w:t>
      </w:r>
      <w:r w:rsidRPr="00F22E33">
        <w:rPr>
          <w:rFonts w:ascii="华文楷体" w:eastAsia="华文楷体" w:hAnsi="华文楷体" w:hint="eastAsia"/>
          <w:color w:val="000000"/>
          <w:sz w:val="32"/>
          <w:szCs w:val="32"/>
        </w:rPr>
        <w:t>”，可以执行以下操作：</w:t>
      </w:r>
      <w:r w:rsidRPr="00F22E33">
        <w:rPr>
          <w:rFonts w:ascii="华文楷体" w:eastAsia="华文楷体" w:hAnsi="华文楷体" w:hint="eastAsia"/>
          <w:color w:val="000000"/>
          <w:sz w:val="32"/>
          <w:szCs w:val="32"/>
        </w:rPr>
        <w:lastRenderedPageBreak/>
        <w:t>首先选择要隐藏的单元格，然后单击“格式”菜单中的“单元格”命令。在弹出的对话框中选择“数字”选项卡，再在“分类”列表框中选择“自定义”项，在右边的“类型”输入框中输入“</w:t>
      </w:r>
      <w:r w:rsidRPr="00F22E33">
        <w:rPr>
          <w:rFonts w:ascii="华文楷体" w:eastAsia="华文楷体" w:hAnsi="华文楷体"/>
          <w:color w:val="000000"/>
          <w:sz w:val="32"/>
          <w:szCs w:val="32"/>
        </w:rPr>
        <w:t>0;0;;@</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全部符号都在英文输入法状态输入，双引号不要输入</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。最后单击“确定”按钮完成即可。</w:t>
      </w:r>
    </w:p>
    <w:p w:rsidR="000C5A4D" w:rsidRPr="00F22E33" w:rsidRDefault="000C5A4D" w:rsidP="000C5A4D">
      <w:pPr>
        <w:pStyle w:val="3"/>
        <w:spacing w:line="432" w:lineRule="auto"/>
        <w:rPr>
          <w:rFonts w:ascii="华文楷体" w:eastAsia="华文楷体" w:hAnsi="华文楷体" w:cs="Arial"/>
          <w:color w:val="000000"/>
          <w:szCs w:val="32"/>
        </w:rPr>
      </w:pPr>
      <w:bookmarkStart w:id="695" w:name="_Toc51592268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在数据录入时自动切换输入法</w:t>
      </w:r>
      <w:bookmarkEnd w:id="69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由于工作表中数据类型的复杂和多变性，所以常常要在各种输入法之间来回切换，请问可以实现一定位到某个单元格系统就会自动切换到相应的输入法吗？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下面的设置来实现它：首先选中使用同一种输入法的所有单元格，再单击执行“数据”菜单上的“有效性”命令，在弹出的对话框中选择“输入法模式”选项卡，在“输入法模式”下拉列表中，根据需要进行设置。如要使用中文字符的话，就选择“打开”，如要使用英文输入模式，就选择“关闭（英文模式）”。</w:t>
      </w:r>
    </w:p>
    <w:p w:rsidR="000C5A4D" w:rsidRPr="00F22E33" w:rsidRDefault="000C5A4D" w:rsidP="000C5A4D">
      <w:pPr>
        <w:pStyle w:val="3"/>
        <w:spacing w:line="432" w:lineRule="auto"/>
        <w:rPr>
          <w:rFonts w:ascii="华文楷体" w:eastAsia="华文楷体" w:hAnsi="华文楷体" w:cs="Arial"/>
          <w:color w:val="000000"/>
          <w:szCs w:val="32"/>
        </w:rPr>
      </w:pPr>
      <w:bookmarkStart w:id="696" w:name="_Toc51592268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消除运算结果的系统误差</w:t>
      </w:r>
      <w:bookmarkEnd w:id="69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在对一些带小数的数据进行统计中，系统计算后得出的结果往往和我们运算得到的值有一定的出入。为什么出现这种问题？该如何解决呢？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lastRenderedPageBreak/>
        <w:t>答：出现这种问题的原因是，在默认情况下，系统对中间运算得出的带有小数结果的显示都是经过了四舍五入操作后给出的近似值。而在其他如求和、求差等运算过程中，使用的是更精确的实际值，所以和用屏幕显示值进行运算得出的结果是有出入的。要想解决这一问题，只要更改默认设置即可，具体操作如下：单击“工具”菜单中的“选项”命令，再选择“重新计算”选项卡，找到并取消选择“以显示值为准（</w:t>
      </w:r>
      <w:r w:rsidRPr="00F22E33">
        <w:rPr>
          <w:rFonts w:ascii="华文楷体" w:eastAsia="华文楷体" w:hAnsi="华文楷体"/>
          <w:color w:val="000000"/>
          <w:sz w:val="32"/>
          <w:szCs w:val="32"/>
        </w:rPr>
        <w:t>P</w:t>
      </w:r>
      <w:r w:rsidRPr="00F22E33">
        <w:rPr>
          <w:rFonts w:ascii="华文楷体" w:eastAsia="华文楷体" w:hAnsi="华文楷体" w:hint="eastAsia"/>
          <w:color w:val="000000"/>
          <w:sz w:val="32"/>
          <w:szCs w:val="32"/>
        </w:rPr>
        <w:t>）”复选框，最后单击“确定”按钮完成。这样系统就会直接依据显示结果来进行运算了。</w:t>
      </w:r>
    </w:p>
    <w:p w:rsidR="000C5A4D" w:rsidRPr="00F22E33" w:rsidRDefault="000C5A4D" w:rsidP="000C5A4D">
      <w:pPr>
        <w:pStyle w:val="3"/>
        <w:spacing w:line="432" w:lineRule="auto"/>
        <w:rPr>
          <w:rFonts w:ascii="华文楷体" w:eastAsia="华文楷体" w:hAnsi="华文楷体" w:cs="Arial"/>
          <w:color w:val="000000"/>
          <w:szCs w:val="32"/>
        </w:rPr>
      </w:pPr>
      <w:bookmarkStart w:id="697" w:name="_Toc51592268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2.1.39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为数据输入设置下拉选择列表</w:t>
      </w:r>
      <w:bookmarkEnd w:id="69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为了统一输入的格式，有时希望用户在输入数据时，只需要选择设置好的单元格内容即可，而不要自行重新输入。有没有办法为单元格设置一个供选择的类似下拉列表的选择框</w:t>
      </w:r>
      <w:r w:rsidRPr="00F22E33">
        <w:rPr>
          <w:rFonts w:ascii="华文楷体" w:eastAsia="华文楷体" w:hAnsi="华文楷体"/>
          <w:color w:val="000000"/>
          <w:sz w:val="32"/>
          <w:szCs w:val="32"/>
        </w:rPr>
        <w:t>?</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是完全可以的。具体操作如下：首先要选择需要建立自动选择列表的单元格，然后单击“数据”菜单栏中的“有效性”命令。再选择“设置”选项卡，在“允许”下拉列表中选择“序列”项。这时对话框会增加“来源”项，在其下面的输入框中，输入供用户选择的序列。不同的选择项用“，”号分开（是在英文输入法状态下</w:t>
      </w:r>
      <w:r w:rsidRPr="00F22E33">
        <w:rPr>
          <w:rFonts w:ascii="华文楷体" w:eastAsia="华文楷体" w:hAnsi="华文楷体" w:hint="eastAsia"/>
          <w:color w:val="000000"/>
          <w:sz w:val="32"/>
          <w:szCs w:val="32"/>
        </w:rPr>
        <w:lastRenderedPageBreak/>
        <w:t>的逗号）。如输入“满意，一般，不满意”，如图</w:t>
      </w:r>
      <w:r w:rsidRPr="00F22E33">
        <w:rPr>
          <w:rFonts w:ascii="华文楷体" w:eastAsia="华文楷体" w:hAnsi="华文楷体"/>
          <w:color w:val="000000"/>
          <w:sz w:val="32"/>
          <w:szCs w:val="32"/>
        </w:rPr>
        <w:t>2-14</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"http://act.it.sohu.com/book/data/book/13/13/2.files/image014.jpg"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"http://act.it.sohu.com/book/data/book/13/13/2.files/image014.jpg"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"http://act.it.sohu.com/book/data/book/13/13/2.files/image014.jpg"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"http://act.it.sohu.com/book/data/book/13/13/2.files/image014.jpg"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8" type="#_x0000_t75" style="width:175.8pt;height:138.15pt">
            <v:imagedata r:id="rId121" r:href="rId12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2-14  </w:t>
      </w:r>
      <w:r w:rsidRPr="00F22E33">
        <w:rPr>
          <w:rFonts w:ascii="华文楷体" w:eastAsia="华文楷体" w:hAnsi="华文楷体" w:cs="Arial" w:hint="eastAsia"/>
          <w:color w:val="000000"/>
          <w:sz w:val="32"/>
          <w:szCs w:val="32"/>
        </w:rPr>
        <w:t>设置下拉列表</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最后单击“确定”按钮完成即可。这样设置后，当用鼠标单击单元格时，在单元格右边会出现一个向下的黑色箭头，单击该箭头就会弹出一个选择输入列表了。</w:t>
      </w:r>
    </w:p>
    <w:p w:rsidR="000C5A4D" w:rsidRPr="00F22E33" w:rsidRDefault="000C5A4D" w:rsidP="000C5A4D">
      <w:pPr>
        <w:pStyle w:val="3"/>
        <w:spacing w:line="432" w:lineRule="auto"/>
        <w:rPr>
          <w:rFonts w:ascii="华文楷体" w:eastAsia="华文楷体" w:hAnsi="华文楷体" w:cs="Arial"/>
          <w:color w:val="000000"/>
          <w:szCs w:val="32"/>
        </w:rPr>
      </w:pPr>
      <w:bookmarkStart w:id="698" w:name="_Toc51592268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2.1.40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自动填充等差序列</w:t>
      </w:r>
      <w:bookmarkEnd w:id="69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在工作表中为数据库添加记录序列号是经常要执行的操作。可是有时如果记录太多，一个一个地输入就会显得费事。请问可以让系统自动完成吗？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答：要输入一些这样有规律的数据，使用以下方法将会节省许多的时间和精力：首先在起始单元格中输入第一个数据，例如输入“</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”。然后在第二个单元格中输入第二个数据，如输入“</w:t>
      </w:r>
      <w:r w:rsidRPr="00F22E33">
        <w:rPr>
          <w:rFonts w:ascii="华文楷体" w:eastAsia="华文楷体" w:hAnsi="华文楷体"/>
          <w:color w:val="000000"/>
          <w:sz w:val="32"/>
          <w:szCs w:val="32"/>
        </w:rPr>
        <w:t>3</w:t>
      </w:r>
      <w:r w:rsidRPr="00F22E33">
        <w:rPr>
          <w:rFonts w:ascii="华文楷体" w:eastAsia="华文楷体" w:hAnsi="华文楷体" w:hint="eastAsia"/>
          <w:color w:val="000000"/>
          <w:sz w:val="32"/>
          <w:szCs w:val="32"/>
        </w:rPr>
        <w:t>”，这两个数据的大小差就是这个数据序列等差比。选择这两个单元格，移动指针至该</w:t>
      </w:r>
      <w:r w:rsidRPr="00F22E33">
        <w:rPr>
          <w:rFonts w:ascii="华文楷体" w:eastAsia="华文楷体" w:hAnsi="华文楷体" w:hint="eastAsia"/>
          <w:color w:val="000000"/>
          <w:sz w:val="32"/>
          <w:szCs w:val="32"/>
        </w:rPr>
        <w:lastRenderedPageBreak/>
        <w:t>区域的右下角的填充柄处。当鼠标变成一个黑色的实心十字形状时，按住鼠标左键执行拖动操作，到最后一个单元格处放手。这样系统就自动按照等差比值填充好其他单元格。如果要设置的一个等差比为“</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”的数据序列，只要输入起始的第一个数据，然后按住“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”键，再移动鼠标这至填充柄处，这时鼠标指针会变成两个小的黑色十字状。接着再执行与上述同样的拖动操作即可完成。</w:t>
      </w:r>
    </w:p>
    <w:p w:rsidR="000C5A4D" w:rsidRPr="00F22E33" w:rsidRDefault="000C5A4D" w:rsidP="000C5A4D">
      <w:pPr>
        <w:pStyle w:val="3"/>
        <w:spacing w:line="432" w:lineRule="auto"/>
        <w:rPr>
          <w:rFonts w:ascii="华文楷体" w:eastAsia="华文楷体" w:hAnsi="华文楷体" w:cs="Arial"/>
          <w:color w:val="000000"/>
          <w:szCs w:val="32"/>
        </w:rPr>
      </w:pPr>
      <w:bookmarkStart w:id="699" w:name="_Toc51592268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pacing w:val="-4"/>
            <w:szCs w:val="32"/>
          </w:rPr>
          <w:t>2.1.41</w:t>
        </w:r>
      </w:smartTag>
      <w:r w:rsidRPr="00F22E33">
        <w:rPr>
          <w:rFonts w:ascii="华文楷体" w:eastAsia="华文楷体" w:hAnsi="华文楷体" w:cs="Arial"/>
          <w:color w:val="000000"/>
          <w:spacing w:val="-4"/>
          <w:szCs w:val="32"/>
        </w:rPr>
        <w:t xml:space="preserve">  </w:t>
      </w:r>
      <w:r w:rsidRPr="00F22E33">
        <w:rPr>
          <w:rFonts w:ascii="华文楷体" w:eastAsia="华文楷体" w:hAnsi="华文楷体" w:cs="Arial" w:hint="eastAsia"/>
          <w:color w:val="000000"/>
          <w:spacing w:val="-4"/>
          <w:szCs w:val="32"/>
        </w:rPr>
        <w:t>为不相连的单元格快速输入相同信息</w:t>
      </w:r>
      <w:bookmarkEnd w:id="69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由于单元格的不连续分布，无法利用前面介绍的方法来快速填充，请问有什么其他的方法来实现吗？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答：如果要输入相同内容的单元格不连续，还可以使用下面的方法来实现快速输入：首先按住“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”键来选择好所有的单元格，然后将光标定位到编辑栏（就是“</w:t>
      </w:r>
      <w:r w:rsidRPr="00F22E33">
        <w:rPr>
          <w:rFonts w:ascii="华文楷体" w:eastAsia="华文楷体" w:hAnsi="华文楷体"/>
          <w:color w:val="000000"/>
          <w:sz w:val="32"/>
          <w:szCs w:val="32"/>
        </w:rPr>
        <w:t>fx</w:t>
      </w:r>
      <w:r w:rsidRPr="00F22E33">
        <w:rPr>
          <w:rFonts w:ascii="华文楷体" w:eastAsia="华文楷体" w:hAnsi="华文楷体" w:hint="eastAsia"/>
          <w:color w:val="000000"/>
          <w:sz w:val="32"/>
          <w:szCs w:val="32"/>
        </w:rPr>
        <w:t>”图标后面的输入栏）中，输入需要的数据。输入完成后按住“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”键不放，然后再按下“</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”键，这样输入的数据就会自动填充到所有刚才选择的单元格。</w:t>
      </w:r>
    </w:p>
    <w:p w:rsidR="000C5A4D" w:rsidRPr="00F22E33" w:rsidRDefault="000C5A4D" w:rsidP="000C5A4D">
      <w:pPr>
        <w:pStyle w:val="3"/>
        <w:spacing w:line="432" w:lineRule="auto"/>
        <w:rPr>
          <w:rFonts w:ascii="华文楷体" w:eastAsia="华文楷体" w:hAnsi="华文楷体" w:cs="Arial"/>
          <w:color w:val="000000"/>
          <w:szCs w:val="32"/>
        </w:rPr>
      </w:pPr>
      <w:bookmarkStart w:id="700" w:name="_Toc51592268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2.1.42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在多个工作表中同时输入相同数据</w:t>
      </w:r>
      <w:bookmarkEnd w:id="70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如果要在不同的工作表中输入相同的内容，有什么快</w:t>
      </w:r>
      <w:r w:rsidRPr="00F22E33">
        <w:rPr>
          <w:rFonts w:ascii="华文楷体" w:eastAsia="华文楷体" w:hAnsi="华文楷体" w:hint="eastAsia"/>
          <w:color w:val="000000"/>
          <w:sz w:val="32"/>
          <w:szCs w:val="32"/>
        </w:rPr>
        <w:lastRenderedPageBreak/>
        <w:t>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答：可以试试以下方法来实现：先按住“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然后用鼠标单击左下脚的工作表名称来选定所有的工作表。这样所选择的工作表就会自动成为一个“成组工作表”。只要在任意一个工作表中输入数据，其他的工作表也会增加相同的数据内容。如果要取消“成组工作表”模式，只要在任一工作表名称上单击鼠标右键，在弹出的菜单中选择“取消成组工作表”选项即可。</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t xml:space="preserve">  </w:t>
      </w:r>
    </w:p>
    <w:p w:rsidR="000C5A4D" w:rsidRPr="00F22E33" w:rsidRDefault="000C5A4D" w:rsidP="000C5A4D">
      <w:pPr>
        <w:pStyle w:val="3"/>
        <w:spacing w:line="432" w:lineRule="auto"/>
        <w:ind w:left="630" w:hanging="630"/>
        <w:rPr>
          <w:rFonts w:ascii="华文楷体" w:eastAsia="华文楷体" w:hAnsi="华文楷体" w:cs="Arial"/>
          <w:color w:val="000000"/>
          <w:szCs w:val="32"/>
        </w:rPr>
      </w:pPr>
      <w:bookmarkStart w:id="701" w:name="_Toc51592268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2.2.1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如何在公式中引用其他工作表</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单元格数据</w:t>
      </w:r>
      <w:bookmarkEnd w:id="70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公式中一般可以用单元格符号来引用单元格的内容，但是都是在同一个工作表中操作的。如果要在当前工作表公式中引用别的工作表中的单元格，那该如何实现呢？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答：要引用其他工作表的单元格可以使用以下方法格式来表示：工作表名称</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单元格名称。如要将</w:t>
      </w:r>
      <w:r w:rsidRPr="00F22E33">
        <w:rPr>
          <w:rFonts w:ascii="华文楷体" w:eastAsia="华文楷体" w:hAnsi="华文楷体"/>
          <w:color w:val="000000"/>
          <w:sz w:val="32"/>
          <w:szCs w:val="32"/>
        </w:rPr>
        <w:t>Sheet1</w:t>
      </w:r>
      <w:r w:rsidRPr="00F22E33">
        <w:rPr>
          <w:rFonts w:ascii="华文楷体" w:eastAsia="华文楷体" w:hAnsi="华文楷体" w:hint="eastAsia"/>
          <w:color w:val="000000"/>
          <w:sz w:val="32"/>
          <w:szCs w:val="32"/>
        </w:rPr>
        <w:t>工作表中的</w:t>
      </w:r>
      <w:r w:rsidRPr="00F22E33">
        <w:rPr>
          <w:rFonts w:ascii="华文楷体" w:eastAsia="华文楷体" w:hAnsi="华文楷体"/>
          <w:color w:val="000000"/>
          <w:sz w:val="32"/>
          <w:szCs w:val="32"/>
        </w:rPr>
        <w:t>A1</w:t>
      </w:r>
      <w:r w:rsidRPr="00F22E33">
        <w:rPr>
          <w:rFonts w:ascii="华文楷体" w:eastAsia="华文楷体" w:hAnsi="华文楷体" w:hint="eastAsia"/>
          <w:color w:val="000000"/>
          <w:sz w:val="32"/>
          <w:szCs w:val="32"/>
        </w:rPr>
        <w:t>单元格的数据和</w:t>
      </w:r>
      <w:r w:rsidRPr="00F22E33">
        <w:rPr>
          <w:rFonts w:ascii="华文楷体" w:eastAsia="华文楷体" w:hAnsi="华文楷体"/>
          <w:color w:val="000000"/>
          <w:sz w:val="32"/>
          <w:szCs w:val="32"/>
        </w:rPr>
        <w:t>Sheet2</w:t>
      </w:r>
      <w:r w:rsidRPr="00F22E33">
        <w:rPr>
          <w:rFonts w:ascii="华文楷体" w:eastAsia="华文楷体" w:hAnsi="华文楷体" w:hint="eastAsia"/>
          <w:color w:val="000000"/>
          <w:sz w:val="32"/>
          <w:szCs w:val="32"/>
        </w:rPr>
        <w:t>工作表中的</w:t>
      </w:r>
      <w:r w:rsidRPr="00F22E33">
        <w:rPr>
          <w:rFonts w:ascii="华文楷体" w:eastAsia="华文楷体" w:hAnsi="华文楷体"/>
          <w:color w:val="000000"/>
          <w:sz w:val="32"/>
          <w:szCs w:val="32"/>
        </w:rPr>
        <w:t>B1</w:t>
      </w:r>
      <w:r w:rsidRPr="00F22E33">
        <w:rPr>
          <w:rFonts w:ascii="华文楷体" w:eastAsia="华文楷体" w:hAnsi="华文楷体" w:hint="eastAsia"/>
          <w:color w:val="000000"/>
          <w:sz w:val="32"/>
          <w:szCs w:val="32"/>
        </w:rPr>
        <w:t>单元格的数据相加，可以表示为：“</w:t>
      </w:r>
      <w:r w:rsidRPr="00F22E33">
        <w:rPr>
          <w:rFonts w:ascii="华文楷体" w:eastAsia="华文楷体" w:hAnsi="华文楷体"/>
          <w:color w:val="000000"/>
          <w:sz w:val="32"/>
          <w:szCs w:val="32"/>
        </w:rPr>
        <w:t>Sheet1!A1+Sheet2!B1</w:t>
      </w:r>
      <w:r w:rsidRPr="00F22E33">
        <w:rPr>
          <w:rFonts w:ascii="华文楷体" w:eastAsia="华文楷体" w:hAnsi="华文楷体" w:hint="eastAsia"/>
          <w:color w:val="000000"/>
          <w:sz w:val="32"/>
          <w:szCs w:val="32"/>
        </w:rPr>
        <w:t>”。</w:t>
      </w:r>
    </w:p>
    <w:p w:rsidR="000C5A4D" w:rsidRPr="00F22E33" w:rsidRDefault="000C5A4D" w:rsidP="000C5A4D">
      <w:pPr>
        <w:pStyle w:val="3"/>
        <w:spacing w:line="432" w:lineRule="auto"/>
        <w:rPr>
          <w:rFonts w:ascii="华文楷体" w:eastAsia="华文楷体" w:hAnsi="华文楷体" w:cs="Arial"/>
          <w:color w:val="000000"/>
          <w:szCs w:val="32"/>
        </w:rPr>
      </w:pPr>
      <w:bookmarkStart w:id="702" w:name="_Toc51592268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2.2.2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同时对多个单元格执行相同运算</w:t>
      </w:r>
      <w:bookmarkEnd w:id="70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请问有什么好的方法来实现一步完成对多个单元格数据执行同样的运算吗？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答：可以执行如下操作：假设要对多个单元格执行全部加“</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”的相同操作。首先在空白单元格中输入要执行运算的操作数“</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”，再利用“复制”按钮将其添加到剪贴板。然后选择所有要进行运算的单元格，再单击“编辑”菜单中的“选择性粘贴”命令。在弹出的对话框中单击选择“运算”选项区域下的“加”单选按钮，如图</w:t>
      </w:r>
      <w:r w:rsidRPr="00F22E33">
        <w:rPr>
          <w:rFonts w:ascii="华文楷体" w:eastAsia="华文楷体" w:hAnsi="华文楷体"/>
          <w:color w:val="000000"/>
          <w:sz w:val="32"/>
          <w:szCs w:val="32"/>
        </w:rPr>
        <w:t>2-15</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"http://act.it.sohu.com/book/data/book/13/13/2.files/image015.jpg"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"http://act.it.sohu.com/book/data/book/13/13/2.files/image015.jpg"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"http://act.it.sohu.com/book/data/book/13/13/2.files/image015.jpg"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"http://act.it.sohu.com/book/data/book/13/13/2.files/image015.jpg"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39" type="#_x0000_t75" style="width:124.75pt;height:124.75pt">
            <v:imagedata r:id="rId123" r:href="rId12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2-15  </w:t>
      </w:r>
      <w:r w:rsidRPr="00F22E33">
        <w:rPr>
          <w:rFonts w:ascii="华文楷体" w:eastAsia="华文楷体" w:hAnsi="华文楷体" w:cs="Arial" w:hint="eastAsia"/>
          <w:color w:val="000000"/>
          <w:sz w:val="32"/>
          <w:szCs w:val="32"/>
        </w:rPr>
        <w:t>“选择性粘贴”对话框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w:t>
      </w:r>
    </w:p>
    <w:p w:rsidR="000C5A4D" w:rsidRPr="00F22E33" w:rsidRDefault="000C5A4D" w:rsidP="000C5A4D">
      <w:pPr>
        <w:pStyle w:val="3"/>
        <w:spacing w:line="432" w:lineRule="auto"/>
        <w:rPr>
          <w:rFonts w:ascii="华文楷体" w:eastAsia="华文楷体" w:hAnsi="华文楷体" w:cs="Arial"/>
          <w:color w:val="000000"/>
          <w:szCs w:val="32"/>
        </w:rPr>
      </w:pPr>
      <w:bookmarkStart w:id="703" w:name="_Toc51592269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2.2.3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利用单步执行检查公式错误</w:t>
      </w:r>
      <w:bookmarkEnd w:id="70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中提供的函数是十分丰富的。但是在使用一些比较复制的嵌套函数时，一旦出现错误，要找到错误原因</w:t>
      </w:r>
      <w:r w:rsidRPr="00F22E33">
        <w:rPr>
          <w:rFonts w:ascii="华文楷体" w:eastAsia="华文楷体" w:hAnsi="华文楷体" w:hint="eastAsia"/>
          <w:color w:val="000000"/>
          <w:sz w:val="32"/>
          <w:szCs w:val="32"/>
        </w:rPr>
        <w:lastRenderedPageBreak/>
        <w:t>是比较困难的。请问有什么好的方法来查找公式函数中的错误吗？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公式求值”功能来一步一步执行函数，这是一个准确找出错误的好办法。由于“公式求值”不是系统默认的按钮，所以需要先将其添加到工具栏。单击“工具”菜单中的“自定义”命令，在弹出的对话框中的选择“命令”选项卡。再在“类别”列表中选择“工具”项，在“命令”列表中选择“公式求值”项，最后将其拖到工具栏上。接下来选择包含函数的单元格，然后单击“公式求值”按钮。在弹出的对话框中，会用下划线表示公式中的执行步骤，如图</w:t>
      </w:r>
      <w:r w:rsidRPr="00F22E33">
        <w:rPr>
          <w:rFonts w:ascii="华文楷体" w:eastAsia="华文楷体" w:hAnsi="华文楷体"/>
          <w:color w:val="000000"/>
          <w:sz w:val="32"/>
          <w:szCs w:val="32"/>
        </w:rPr>
        <w:t>2-16</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"http://act.it.sohu.com/book/data/book/13/13/2.files/image016.jpg"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"http://act.it.sohu.com/book/data/book/13/13/2.files/image016.jpg"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"http://act.it.sohu.com/book/data/book/13/13/2.files/image016.jpg"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w:instrText>
      </w:r>
      <w:r w:rsidR="00C12041">
        <w:rPr>
          <w:rFonts w:ascii="华文楷体" w:eastAsia="华文楷体" w:hAnsi="华文楷体" w:cs="Arial"/>
          <w:color w:val="000000"/>
          <w:sz w:val="32"/>
          <w:szCs w:val="32"/>
        </w:rPr>
        <w:instrText>/book/data/book/13/13/2.files/image016.jpg"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0" type="#_x0000_t75" style="width:204.3pt;height:97.1pt">
            <v:imagedata r:id="rId125" r:href="rId12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2-16  </w:t>
      </w:r>
      <w:r w:rsidRPr="00F22E33">
        <w:rPr>
          <w:rFonts w:ascii="华文楷体" w:eastAsia="华文楷体" w:hAnsi="华文楷体" w:cs="Arial" w:hint="eastAsia"/>
          <w:color w:val="000000"/>
          <w:sz w:val="32"/>
          <w:szCs w:val="32"/>
        </w:rPr>
        <w:t>公式求值</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通过“求值”按钮，可以一步步地执行公式，同时观察下划线表达式的运算结果是否正确，从而找出公式的错误之处。</w:t>
      </w:r>
    </w:p>
    <w:p w:rsidR="000C5A4D" w:rsidRPr="00F22E33" w:rsidRDefault="000C5A4D" w:rsidP="000C5A4D">
      <w:pPr>
        <w:pStyle w:val="3"/>
        <w:spacing w:line="432" w:lineRule="auto"/>
        <w:rPr>
          <w:rFonts w:ascii="华文楷体" w:eastAsia="华文楷体" w:hAnsi="华文楷体" w:cs="Arial"/>
          <w:color w:val="000000"/>
          <w:szCs w:val="32"/>
        </w:rPr>
      </w:pPr>
      <w:bookmarkStart w:id="704" w:name="_Toc51592269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2.2.4</w:t>
        </w:r>
      </w:smartTag>
      <w:r w:rsidRPr="00F22E33">
        <w:rPr>
          <w:rFonts w:ascii="华文楷体" w:eastAsia="华文楷体" w:hAnsi="华文楷体" w:cs="Arial" w:hint="eastAsia"/>
          <w:color w:val="000000"/>
          <w:szCs w:val="32"/>
        </w:rPr>
        <w:t>快捷输入函数参数</w:t>
      </w:r>
      <w:bookmarkEnd w:id="70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系统提供的函数一般都有好多不同的参数，请问如何在输入函数时能快速地查阅该函数的各个参数功能呢？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答：可以利用组合键来实现：先在编辑栏中输入函数，完成后按下“</w:t>
      </w:r>
      <w:r w:rsidRPr="00F22E33">
        <w:rPr>
          <w:rFonts w:ascii="华文楷体" w:eastAsia="华文楷体" w:hAnsi="华文楷体"/>
          <w:color w:val="000000"/>
          <w:sz w:val="32"/>
          <w:szCs w:val="32"/>
        </w:rPr>
        <w:t>Ctrl+A</w:t>
      </w:r>
      <w:r w:rsidRPr="00F22E33">
        <w:rPr>
          <w:rFonts w:ascii="华文楷体" w:eastAsia="华文楷体" w:hAnsi="华文楷体" w:hint="eastAsia"/>
          <w:color w:val="000000"/>
          <w:sz w:val="32"/>
          <w:szCs w:val="32"/>
        </w:rPr>
        <w:t>”组合键，系统就会自动弹出该函数的参数输入选择框，可以直接利用鼠标单击来选择各个参数。</w:t>
      </w:r>
    </w:p>
    <w:p w:rsidR="000C5A4D" w:rsidRPr="00F22E33" w:rsidRDefault="000C5A4D" w:rsidP="000C5A4D">
      <w:pPr>
        <w:pStyle w:val="3"/>
        <w:spacing w:line="432" w:lineRule="auto"/>
        <w:rPr>
          <w:rFonts w:ascii="华文楷体" w:eastAsia="华文楷体" w:hAnsi="华文楷体" w:cs="Arial"/>
          <w:color w:val="000000"/>
          <w:szCs w:val="32"/>
        </w:rPr>
      </w:pPr>
      <w:bookmarkStart w:id="705" w:name="_Toc51592269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2.2.5</w:t>
        </w:r>
      </w:smartTag>
      <w:r w:rsidRPr="00F22E33">
        <w:rPr>
          <w:rFonts w:ascii="华文楷体" w:eastAsia="华文楷体" w:hAnsi="华文楷体" w:cs="Arial" w:hint="eastAsia"/>
          <w:color w:val="000000"/>
          <w:szCs w:val="32"/>
        </w:rPr>
        <w:t>函数中快速引用单元格</w:t>
      </w:r>
      <w:bookmarkEnd w:id="70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在函数使用时，常常需要用单元格名称来引用该单元格的数据。如果要引用的单元格太多、太散的话，那么逐个输入就会很麻烦。请问有什么简捷的方法吗？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答：遇到这种情况时，可以试试下面的方法，利用鼠标直接选取引用的单元格。具体操作如下：以</w:t>
      </w:r>
      <w:r w:rsidRPr="00F22E33">
        <w:rPr>
          <w:rFonts w:ascii="华文楷体" w:eastAsia="华文楷体" w:hAnsi="华文楷体"/>
          <w:color w:val="000000"/>
          <w:sz w:val="32"/>
          <w:szCs w:val="32"/>
        </w:rPr>
        <w:t>SUM</w:t>
      </w:r>
      <w:r w:rsidRPr="00F22E33">
        <w:rPr>
          <w:rFonts w:ascii="华文楷体" w:eastAsia="华文楷体" w:hAnsi="华文楷体" w:hint="eastAsia"/>
          <w:color w:val="000000"/>
          <w:sz w:val="32"/>
          <w:szCs w:val="32"/>
        </w:rPr>
        <w:t>函数为例。我们在公式编辑栏中直接输入“＝</w:t>
      </w:r>
      <w:r w:rsidRPr="00F22E33">
        <w:rPr>
          <w:rFonts w:ascii="华文楷体" w:eastAsia="华文楷体" w:hAnsi="华文楷体"/>
          <w:color w:val="000000"/>
          <w:sz w:val="32"/>
          <w:szCs w:val="32"/>
        </w:rPr>
        <w:t>SUM()</w:t>
      </w:r>
      <w:r w:rsidRPr="00F22E33">
        <w:rPr>
          <w:rFonts w:ascii="华文楷体" w:eastAsia="华文楷体" w:hAnsi="华文楷体" w:hint="eastAsia"/>
          <w:color w:val="000000"/>
          <w:sz w:val="32"/>
          <w:szCs w:val="32"/>
        </w:rPr>
        <w:t>”，然后再将光标定位至小括号内。接着按住“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”键，在工作表中利用鼠标选择所有参与运算的单元格。这时会发现，所有被选择的单元格都自动的填入了函数中，并用“，”自动分隔开。输入完成后按“</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”键结束即可。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06" w:name="_Toc51592269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2.2.6</w:t>
        </w:r>
      </w:smartTag>
      <w:r w:rsidRPr="00F22E33">
        <w:rPr>
          <w:rFonts w:ascii="华文楷体" w:eastAsia="华文楷体" w:hAnsi="华文楷体" w:cs="Arial" w:hint="eastAsia"/>
          <w:color w:val="000000"/>
          <w:szCs w:val="32"/>
        </w:rPr>
        <w:t>组合键隐藏单元格中的公式</w:t>
      </w:r>
      <w:bookmarkEnd w:id="70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如果要隐藏单元格中的公式，除了用系统命令外，还有什么更快捷的方法吗？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答：可以使用以下组合键来隐藏公式。选择要隐藏公式的单元格，然后按下“</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”（数字“</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”键左边的那个按键）组合键即可。如果要再次显示隐藏的公式，只要再按一次上述组合键即可重新恢复显示。</w:t>
      </w:r>
    </w:p>
    <w:p w:rsidR="000C5A4D" w:rsidRPr="00F22E33" w:rsidRDefault="000C5A4D" w:rsidP="000C5A4D">
      <w:pPr>
        <w:pStyle w:val="3"/>
        <w:spacing w:line="432" w:lineRule="auto"/>
        <w:rPr>
          <w:rFonts w:ascii="华文楷体" w:eastAsia="华文楷体" w:hAnsi="华文楷体" w:cs="Arial"/>
          <w:color w:val="000000"/>
          <w:szCs w:val="32"/>
        </w:rPr>
      </w:pPr>
      <w:bookmarkStart w:id="707" w:name="_Toc51592269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2.2.7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快速找到所需要的函数</w:t>
      </w:r>
      <w:bookmarkEnd w:id="70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函数应用是</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中经常要使用的。可是如果对系统提供的函数不是很熟悉，请问有什么办法可以快速找到需要的函数吗？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对于没学习过计算机编程的人来说，系统提供的函数的确是一个比较头痛的问题。不过使用下述方法可以非常容易地找到你需要的函数：假如需要利用函数对工作表数据进行排序操作，可以先单击工具栏的“插入函数”按钮，在弹出的对话框的“搜索函数”项下面直接输入所要的函数功能，如直接输入“排序”两个字。然后单击“转到”按钮，在下面的“选择函数”对话框中就会列出好几条用于排序的函数。单击某个函数，在对话框最下面就会显示该函数的具体功能，如图</w:t>
      </w:r>
      <w:r w:rsidRPr="00F22E33">
        <w:rPr>
          <w:rFonts w:ascii="华文楷体" w:eastAsia="华文楷体" w:hAnsi="华文楷体"/>
          <w:color w:val="000000"/>
          <w:sz w:val="32"/>
          <w:szCs w:val="32"/>
        </w:rPr>
        <w:t>2-17</w:t>
      </w:r>
      <w:r w:rsidRPr="00F22E33">
        <w:rPr>
          <w:rFonts w:ascii="华文楷体" w:eastAsia="华文楷体" w:hAnsi="华文楷体" w:hint="eastAsia"/>
          <w:color w:val="000000"/>
          <w:sz w:val="32"/>
          <w:szCs w:val="32"/>
        </w:rPr>
        <w:lastRenderedPageBreak/>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"http://act.it.sohu.com/book/data/book/13/13/2.files/image017.jpg"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"http://act.it.sohu.com/book/data/book/13/13/2.files/image017.jpg"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"http://act.it.sohu.com/book/data/book/13/13/2.files/image017.jpg"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"http://act.it.sohu.com/book/data/book/13/13/2.files/image017.jpg"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1" type="#_x0000_t75" style="width:150.7pt;height:118.9pt">
            <v:imagedata r:id="rId127" r:href="rId12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2-17  </w:t>
      </w:r>
      <w:r w:rsidRPr="00F22E33">
        <w:rPr>
          <w:rFonts w:ascii="华文楷体" w:eastAsia="华文楷体" w:hAnsi="华文楷体" w:cs="Arial" w:hint="eastAsia"/>
          <w:color w:val="000000"/>
          <w:sz w:val="32"/>
          <w:szCs w:val="32"/>
        </w:rPr>
        <w:t>“插入函数”对话框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如果觉得还不够详细，还可以单击“有关该函数的帮助”链接来查看更详细的描述。这样就再也不会为不懂函数而头痛了。</w:t>
      </w:r>
    </w:p>
    <w:p w:rsidR="000C5A4D" w:rsidRPr="00F22E33" w:rsidRDefault="000C5A4D" w:rsidP="000C5A4D">
      <w:pPr>
        <w:pStyle w:val="3"/>
        <w:spacing w:line="432" w:lineRule="auto"/>
        <w:ind w:left="630" w:hanging="630"/>
        <w:rPr>
          <w:rFonts w:ascii="华文楷体" w:eastAsia="华文楷体" w:hAnsi="华文楷体" w:cs="Arial"/>
          <w:color w:val="000000"/>
          <w:szCs w:val="32"/>
        </w:rPr>
      </w:pPr>
      <w:bookmarkStart w:id="708" w:name="_Toc51592269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2.2.8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利用“数据透视表</w:t>
      </w:r>
      <w:r w:rsidRPr="00F22E33">
        <w:rPr>
          <w:rFonts w:ascii="华文楷体" w:eastAsia="华文楷体" w:hAnsi="华文楷体" w:cs="Arial"/>
          <w:color w:val="000000"/>
          <w:szCs w:val="32"/>
        </w:rPr>
        <w:t>”</w:t>
      </w:r>
      <w:r w:rsidRPr="00F22E33">
        <w:rPr>
          <w:rFonts w:ascii="华文楷体" w:eastAsia="华文楷体" w:hAnsi="华文楷体" w:cs="Arial" w:hint="eastAsia"/>
          <w:color w:val="000000"/>
          <w:szCs w:val="32"/>
        </w:rPr>
        <w:t>对工作表中</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数据进行统计</w:t>
      </w:r>
      <w:bookmarkEnd w:id="70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对工作表中数据进行统计是经常需要的。一般情况我们都是使用菜单命令或函数来进行数据的统计的。可是如果要统计的工作表中记录很多，而且需要统计的项目也很多时，使用这种方法就显得力不从心了。请问还有什么更好的方法来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pacing w:val="-4"/>
          <w:sz w:val="32"/>
          <w:szCs w:val="32"/>
        </w:rPr>
        <w:t>答：对于一些大型的工作表文件，而且统计数据的条件比较复制的情况下，可以使用数据透视表来进行统计，这种方法不但功能强大，而且操作起来比用函数、公式简单多了。下面就来统计一个包含“操行评定”、“性别”、</w:t>
      </w:r>
      <w:r w:rsidRPr="00F22E33">
        <w:rPr>
          <w:rFonts w:ascii="华文楷体" w:eastAsia="华文楷体" w:hAnsi="华文楷体" w:hint="eastAsia"/>
          <w:color w:val="000000"/>
          <w:spacing w:val="-4"/>
          <w:sz w:val="32"/>
          <w:szCs w:val="32"/>
        </w:rPr>
        <w:lastRenderedPageBreak/>
        <w:t>“姓名”等字段名称的数据文件中，操行评定各个级别中男生与女生的人数。具体操作如下：首先打开工作表，选择整个工作表数据，然后单击“数据”菜单中的“数据透视表和数据透视图…”命令项。接着按“数据透视表和数据透视图向导”提示进行操作。在弹出的步骤一设置对话框中的“请指定待分析数据的数据源类型”中选择“</w:t>
      </w:r>
      <w:r w:rsidRPr="00F22E33">
        <w:rPr>
          <w:rFonts w:ascii="华文楷体" w:eastAsia="华文楷体" w:hAnsi="华文楷体"/>
          <w:color w:val="000000"/>
          <w:spacing w:val="-4"/>
          <w:sz w:val="32"/>
          <w:szCs w:val="32"/>
        </w:rPr>
        <w:t>Microsoft Excel</w:t>
      </w:r>
      <w:r w:rsidRPr="00F22E33">
        <w:rPr>
          <w:rFonts w:ascii="华文楷体" w:eastAsia="华文楷体" w:hAnsi="华文楷体" w:hint="eastAsia"/>
          <w:color w:val="000000"/>
          <w:spacing w:val="-4"/>
          <w:sz w:val="32"/>
          <w:szCs w:val="32"/>
        </w:rPr>
        <w:t>数据列表或数据库”项。在“所需创建的报表类型”中选择“数据透视表”项，然后单击“下一步”按钮。接着会弹出第二个对话框，直接单击“下一步”按钮。在弹出第三个对话框中，在“数据透视表显示位置”选择第一项“新建工作表”，最后单击“完成”按钮。然后从右边的“数据透视表字段列表”中将“性别”字段拖至“请将行字段拖至此处”；将“操行评定”字段拖至“请将列字段拖至此处”；将“姓名”字段拖至“请将数据项拖至此处”。这样系统将自动统计出所有操行评定级别的男生和女生的数量，如图</w:t>
      </w:r>
      <w:r w:rsidRPr="00F22E33">
        <w:rPr>
          <w:rFonts w:ascii="华文楷体" w:eastAsia="华文楷体" w:hAnsi="华文楷体"/>
          <w:color w:val="000000"/>
          <w:spacing w:val="-4"/>
          <w:sz w:val="32"/>
          <w:szCs w:val="32"/>
        </w:rPr>
        <w:t>2-18</w:t>
      </w:r>
      <w:r w:rsidRPr="00F22E33">
        <w:rPr>
          <w:rFonts w:ascii="华文楷体" w:eastAsia="华文楷体" w:hAnsi="华文楷体" w:hint="eastAsia"/>
          <w:color w:val="000000"/>
          <w:spacing w:val="-4"/>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"http://act.it.sohu.com/book/data/book/13/13/2.files/image018.jpg"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"http://act.it.sohu.com/book/data/book/13/13/2.files/image018.jpg"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"http://act.it.sohu.com/book/data/book/13/13/2.files/image018.jpg"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"http://act.it.sohu.com/book/data/book/13/13/2.files/image018.jpg"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2" type="#_x0000_t75" style="width:190.9pt;height:138.15pt">
            <v:imagedata r:id="rId129" r:href="rId13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2-18  </w:t>
      </w:r>
      <w:r w:rsidRPr="00F22E33">
        <w:rPr>
          <w:rFonts w:ascii="华文楷体" w:eastAsia="华文楷体" w:hAnsi="华文楷体" w:cs="Arial" w:hint="eastAsia"/>
          <w:color w:val="000000"/>
          <w:sz w:val="32"/>
          <w:szCs w:val="32"/>
        </w:rPr>
        <w:t>数据统计</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lastRenderedPageBreak/>
        <w:t>这样统计出的结果将作为一个新的工作表保存在当前文件中，方便随时查阅。</w:t>
      </w:r>
    </w:p>
    <w:p w:rsidR="000C5A4D" w:rsidRPr="00F22E33" w:rsidRDefault="000C5A4D" w:rsidP="000C5A4D">
      <w:pPr>
        <w:pStyle w:val="3"/>
        <w:spacing w:line="432" w:lineRule="auto"/>
        <w:rPr>
          <w:rFonts w:ascii="华文楷体" w:eastAsia="华文楷体" w:hAnsi="华文楷体" w:cs="Arial"/>
          <w:color w:val="000000"/>
          <w:szCs w:val="32"/>
        </w:rPr>
      </w:pPr>
      <w:bookmarkStart w:id="709" w:name="_Toc51592269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2.2.9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开启函数输入时的参数提示</w:t>
      </w:r>
      <w:bookmarkEnd w:id="70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平时在手动输入函数时，在输入过程中屏幕会显示一个提示条，可不知为什么现在没有了。请问该如何开启这种提示功能？</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答：要开启函数的参数提示功能可以执行以下操作：单击“工具”菜单中的“选项”命令，在弹出的对话框中选择“常规”选项卡，然后选择“函数工具提示”复选框即可。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10" w:name="_Toc51592269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2.2.10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矩阵型数据区域求和的快速实现</w:t>
      </w:r>
      <w:bookmarkEnd w:id="71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在一个比较大的工作表中，需要对输入的数据进行横向和纵向的求和，请问有什么快捷的方法吗？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对于这种矩阵形状的数据进行行和列的求和，可以使用如下快捷的方法：如要对数据矩阵进行横向求和，首先用鼠标拖动操作选择整个数据矩阵，同时还要多选择一空白列。然后单击工具栏上的“∑”按钮。这样会发现多选择的那一个空白列中已经自动填入了对应行求和得到的结果了。同样，如果要按列方向求和，则</w:t>
      </w:r>
      <w:r w:rsidRPr="00F22E33">
        <w:rPr>
          <w:rFonts w:ascii="华文楷体" w:eastAsia="华文楷体" w:hAnsi="华文楷体" w:hint="eastAsia"/>
          <w:color w:val="000000"/>
          <w:sz w:val="32"/>
          <w:szCs w:val="32"/>
        </w:rPr>
        <w:lastRenderedPageBreak/>
        <w:t>只要多选择一行；如果要同时对行和列进行求和，就多选择一行和一列，最后单击“∑”按钮即可。不过用这种方法来求和时，必须保证所有的单元格都是直接输入的数据，不能是通过函数式计算得到的数据。否则在该单元格前的所有单元格数据都不会参与求和。</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pStyle w:val="3"/>
        <w:spacing w:line="432" w:lineRule="auto"/>
        <w:rPr>
          <w:rFonts w:ascii="华文楷体" w:eastAsia="华文楷体" w:hAnsi="华文楷体" w:cs="Arial"/>
          <w:color w:val="000000"/>
          <w:szCs w:val="32"/>
        </w:rPr>
      </w:pPr>
      <w:bookmarkStart w:id="711" w:name="_Toc51592269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将单元格中的文本链接到图表文本框</w:t>
      </w:r>
      <w:bookmarkEnd w:id="71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希望系统在图标文本框中显示某个单元格中的内容，同时还要保证它们的修改保持同步，这样可以实现吗？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答：这个是完全可以实现的，只要将该单元格与图表文本框建立链接关系就行。具体操作如下：首先单击选中该图表，然后在系统的编辑栏中输入一个“＝”符号。再单击选中需要链接的单元格，最后按下“</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”键即可完成。此时在图表中会自动生成一个文本框，内容就是刚才选中的单元格中的内容。如果下次要修改该单元格的内容时，图表中文本框的内容也会相应地被修改。</w:t>
      </w:r>
    </w:p>
    <w:p w:rsidR="000C5A4D" w:rsidRPr="00F22E33" w:rsidRDefault="000C5A4D" w:rsidP="000C5A4D">
      <w:pPr>
        <w:pStyle w:val="3"/>
        <w:spacing w:line="432" w:lineRule="auto"/>
        <w:rPr>
          <w:rFonts w:ascii="华文楷体" w:eastAsia="华文楷体" w:hAnsi="华文楷体" w:cs="Arial"/>
          <w:color w:val="000000"/>
          <w:szCs w:val="32"/>
        </w:rPr>
      </w:pPr>
      <w:bookmarkStart w:id="712" w:name="_Toc51592269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2.3.2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重新设置系统默认的图表</w:t>
      </w:r>
      <w:bookmarkEnd w:id="71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当用组合键创建图表时，系统总是给出一个相同类型的图表。请问可以重新设置系统默认给出的图表类型吗？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修改系统的这种默认图表的类型，可以执行以下操作：首先选择一个创建好的图表，然后单击鼠标右键，在弹出的菜单中选择“图表类型”选项，再在弹出的对话框中选择一种希望的图表类型，当然也可以选择自己设置定义的类型，然后单击“设置为默认图表”按钮完成即可，如图</w:t>
      </w:r>
      <w:r w:rsidRPr="00F22E33">
        <w:rPr>
          <w:rFonts w:ascii="华文楷体" w:eastAsia="华文楷体" w:hAnsi="华文楷体"/>
          <w:color w:val="000000"/>
          <w:sz w:val="32"/>
          <w:szCs w:val="32"/>
        </w:rPr>
        <w:t>2-19</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"http://act.it.sohu.com/book/data/book/13/13/2.files/image019.jpg"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"http://act.it.sohu.com/book/data/book/13/13/2.files/image019.jpg"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"http://act.it.sohu.com/book/data/book/13/13/2.files/image019.jpg"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"http://act.it.sohu.com/book/data/book/13/13/2.files/image019.jpg"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3" type="#_x0000_t75" style="width:179.15pt;height:167.45pt">
            <v:imagedata r:id="rId131" r:href="rId13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2-19  </w:t>
      </w:r>
      <w:r w:rsidRPr="00F22E33">
        <w:rPr>
          <w:rFonts w:ascii="华文楷体" w:eastAsia="华文楷体" w:hAnsi="华文楷体" w:cs="Arial" w:hint="eastAsia"/>
          <w:color w:val="000000"/>
          <w:sz w:val="32"/>
          <w:szCs w:val="32"/>
        </w:rPr>
        <w:t>设置系统默认的图表</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13" w:name="_Toc51592270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2.3.3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准确选择图表中元素的技巧</w:t>
      </w:r>
      <w:bookmarkEnd w:id="71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图表中的元素是很多的，而且它们的位置常常连接紧密，元素的覆盖范围又小，所以用鼠标直接单击选取实在不容易选中。请问有什么更好的办法吗？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鼠标对选择图表元素实在有点不太方便，但是如果用键盘来操作就会又快又准。具体操作如下：首先利用鼠标左键双击该图表，使其处于编辑状态，然后利用上、下方向键来选择不同的元素组，利用左、右方向键在相同组的元素中选择。</w:t>
      </w:r>
    </w:p>
    <w:p w:rsidR="000C5A4D" w:rsidRPr="00F22E33" w:rsidRDefault="000C5A4D" w:rsidP="000C5A4D">
      <w:pPr>
        <w:pStyle w:val="3"/>
        <w:spacing w:line="432" w:lineRule="auto"/>
        <w:rPr>
          <w:rFonts w:ascii="华文楷体" w:eastAsia="华文楷体" w:hAnsi="华文楷体" w:cs="Arial"/>
          <w:color w:val="000000"/>
          <w:szCs w:val="32"/>
        </w:rPr>
      </w:pPr>
      <w:bookmarkStart w:id="714" w:name="_Toc51592270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利用组合键直接在工作表中插入图表</w:t>
      </w:r>
      <w:bookmarkEnd w:id="71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请问有比用菜单命令更快捷的方式来插入图表吗？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答：当然有，可以利用组合键。先选择好要创建图表的单元格，然后按下“</w:t>
      </w:r>
      <w:r w:rsidRPr="00F22E33">
        <w:rPr>
          <w:rFonts w:ascii="华文楷体" w:eastAsia="华文楷体" w:hAnsi="华文楷体"/>
          <w:color w:val="000000"/>
          <w:sz w:val="32"/>
          <w:szCs w:val="32"/>
        </w:rPr>
        <w:t>F11</w:t>
      </w:r>
      <w:r w:rsidRPr="00F22E33">
        <w:rPr>
          <w:rFonts w:ascii="华文楷体" w:eastAsia="华文楷体" w:hAnsi="华文楷体" w:hint="eastAsia"/>
          <w:color w:val="000000"/>
          <w:sz w:val="32"/>
          <w:szCs w:val="32"/>
        </w:rPr>
        <w:t>”键或按下“</w:t>
      </w:r>
      <w:r w:rsidRPr="00F22E33">
        <w:rPr>
          <w:rFonts w:ascii="华文楷体" w:eastAsia="华文楷体" w:hAnsi="华文楷体"/>
          <w:color w:val="000000"/>
          <w:sz w:val="32"/>
          <w:szCs w:val="32"/>
        </w:rPr>
        <w:t>Alt</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F1</w:t>
      </w:r>
      <w:r w:rsidRPr="00F22E33">
        <w:rPr>
          <w:rFonts w:ascii="华文楷体" w:eastAsia="华文楷体" w:hAnsi="华文楷体" w:hint="eastAsia"/>
          <w:color w:val="000000"/>
          <w:sz w:val="32"/>
          <w:szCs w:val="32"/>
        </w:rPr>
        <w:t>”组合键，都可以快速建立一个图表。这种方式创建的图表会保存为一个以“</w:t>
      </w:r>
      <w:r w:rsidRPr="00F22E33">
        <w:rPr>
          <w:rFonts w:ascii="华文楷体" w:eastAsia="华文楷体" w:hAnsi="华文楷体"/>
          <w:color w:val="000000"/>
          <w:sz w:val="32"/>
          <w:szCs w:val="32"/>
        </w:rPr>
        <w:t>chart</w:t>
      </w:r>
      <w:r w:rsidRPr="00F22E33">
        <w:rPr>
          <w:rFonts w:ascii="华文楷体" w:eastAsia="华文楷体" w:hAnsi="华文楷体" w:hint="eastAsia"/>
          <w:color w:val="000000"/>
          <w:sz w:val="32"/>
          <w:szCs w:val="32"/>
        </w:rPr>
        <w:t>＋数字”形式命名的工作表文件，可以在编辑区的左下角找到并打开它。</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除了利用组合键外，还可以利用快捷按钮来实现。系统提供的该功能的快捷按钮不是默认的显示按钮，需要自行添加。单击“工具”菜单中的“自定义”命令，然</w:t>
      </w:r>
      <w:r w:rsidRPr="00F22E33">
        <w:rPr>
          <w:rFonts w:ascii="华文楷体" w:eastAsia="华文楷体" w:hAnsi="华文楷体" w:hint="eastAsia"/>
          <w:color w:val="000000"/>
          <w:sz w:val="32"/>
          <w:szCs w:val="32"/>
        </w:rPr>
        <w:lastRenderedPageBreak/>
        <w:t>后选择“命令”选项卡，在“类别”列表中选择“制作图表”项，再在“命令”列表中找到“默认图表”项，将其拖动到工具栏的适当位置。以后只要单击该按钮就可以完成图表的创建了。该方法创建的图表和用菜单命令创建的一样，直接插入到当前工作表中。</w:t>
      </w:r>
    </w:p>
    <w:p w:rsidR="000C5A4D" w:rsidRPr="00F22E33" w:rsidRDefault="000C5A4D" w:rsidP="000C5A4D">
      <w:pPr>
        <w:pStyle w:val="3"/>
        <w:spacing w:line="432" w:lineRule="auto"/>
        <w:rPr>
          <w:rFonts w:ascii="华文楷体" w:eastAsia="华文楷体" w:hAnsi="华文楷体" w:cs="Arial"/>
          <w:color w:val="000000"/>
          <w:szCs w:val="32"/>
        </w:rPr>
      </w:pPr>
      <w:bookmarkStart w:id="715" w:name="_Toc51592270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为图表设立次坐标轴</w:t>
      </w:r>
      <w:bookmarkEnd w:id="71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由于数据之间的差值太大，有时在建立好的图表中几乎无法看清楚数据太小的项目。请问可以用什么办法让各个项目都清晰可见，而且又不会影响图表的结构吗</w:t>
      </w:r>
      <w:r w:rsidRPr="00F22E33">
        <w:rPr>
          <w:rFonts w:ascii="华文楷体" w:eastAsia="华文楷体" w:hAnsi="华文楷体"/>
          <w:color w:val="000000"/>
          <w:sz w:val="32"/>
          <w:szCs w:val="32"/>
        </w:rPr>
        <w:t>?</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主要是由于坐标轴设置引起的问题，可以通过为图表建立次坐标轴的方法来解决。首先在原图表中选择该数据系列，然后单击鼠标右键，在弹出的菜单中执行“数据系列格式”命令，再选择“坐标轴”选项卡，选择“次坐标轴”单选按钮即可，如图</w:t>
      </w:r>
      <w:r w:rsidRPr="00F22E33">
        <w:rPr>
          <w:rFonts w:ascii="华文楷体" w:eastAsia="华文楷体" w:hAnsi="华文楷体"/>
          <w:color w:val="000000"/>
          <w:sz w:val="32"/>
          <w:szCs w:val="32"/>
        </w:rPr>
        <w:t>2-20</w:t>
      </w:r>
      <w:r w:rsidRPr="00F22E33">
        <w:rPr>
          <w:rFonts w:ascii="华文楷体" w:eastAsia="华文楷体" w:hAnsi="华文楷体" w:hint="eastAsia"/>
          <w:color w:val="000000"/>
          <w:sz w:val="32"/>
          <w:szCs w:val="32"/>
        </w:rPr>
        <w:t>。</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"http://act.it.sohu.com/book/data/book/13/13/2.files/image020.jpg"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"http://act.it.sohu.com/book/data/book/13/13/2.files/image020.jpg"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"http://act.it.sohu.com/book/data/book/13/13/2.files/image020.jpg"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"http://act.it.sohu.com/book/data/book/13/13/2.files/image020.jpg"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4" type="#_x0000_t75" style="width:204.3pt;height:166.6pt">
            <v:imagedata r:id="rId133" r:href="rId13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lastRenderedPageBreak/>
        <w:t>图</w:t>
      </w:r>
      <w:r w:rsidRPr="00F22E33">
        <w:rPr>
          <w:rFonts w:ascii="华文楷体" w:eastAsia="华文楷体" w:hAnsi="华文楷体" w:cs="Arial"/>
          <w:color w:val="000000"/>
          <w:sz w:val="32"/>
          <w:szCs w:val="32"/>
        </w:rPr>
        <w:t xml:space="preserve">2-20  </w:t>
      </w:r>
      <w:r w:rsidRPr="00F22E33">
        <w:rPr>
          <w:rFonts w:ascii="华文楷体" w:eastAsia="华文楷体" w:hAnsi="华文楷体" w:cs="Arial" w:hint="eastAsia"/>
          <w:color w:val="000000"/>
          <w:sz w:val="32"/>
          <w:szCs w:val="32"/>
        </w:rPr>
        <w:t>设置次坐标轴</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这时会发现在图表的右边多了一个新的坐标轴，该数据系列会以该坐标轴的比例来显示。为了以示区别，该系列数据会比其他数据系列粗一些。</w:t>
      </w:r>
    </w:p>
    <w:p w:rsidR="000C5A4D" w:rsidRPr="00F22E33" w:rsidRDefault="000C5A4D" w:rsidP="000C5A4D">
      <w:pPr>
        <w:pStyle w:val="3"/>
        <w:spacing w:line="432" w:lineRule="auto"/>
        <w:rPr>
          <w:rFonts w:ascii="华文楷体" w:eastAsia="华文楷体" w:hAnsi="华文楷体" w:cs="Arial"/>
          <w:color w:val="000000"/>
          <w:szCs w:val="32"/>
        </w:rPr>
      </w:pPr>
      <w:bookmarkStart w:id="716" w:name="_Toc51592270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为图表添加文字说明</w:t>
      </w:r>
      <w:bookmarkEnd w:id="71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为了更好地让别人理解所建立的图表，需要对图表进行一些必要的说明。请问该如何在图表中添加文字说明？</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答：可以按以下方法来实现：首先选中该图表，然后在“编辑栏”直接输入需要添加的文字说明，完成后按下“</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”键即可。此时在图表中会自动生成一个文本框来显示刚才输入的文字。同时还可以通过拖动操作来改变其在图表中的位置，并且可以自由地调整文本框的大小。</w:t>
      </w:r>
    </w:p>
    <w:p w:rsidR="000C5A4D" w:rsidRPr="00F22E33" w:rsidRDefault="000C5A4D" w:rsidP="000C5A4D">
      <w:pPr>
        <w:pStyle w:val="3"/>
        <w:spacing w:line="432" w:lineRule="auto"/>
        <w:rPr>
          <w:rFonts w:ascii="华文楷体" w:eastAsia="华文楷体" w:hAnsi="华文楷体" w:cs="Arial"/>
          <w:color w:val="000000"/>
          <w:szCs w:val="32"/>
        </w:rPr>
      </w:pPr>
      <w:bookmarkStart w:id="717" w:name="_Toc51592270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让图表也能绘制隐藏单元格中的数据</w:t>
      </w:r>
      <w:bookmarkEnd w:id="71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在为工作表单元格数据绘制图表时发现，如果单元格中的数据被隐藏起来，则无法在图表中表示。请问有什么办法让图表也能绘制隐藏的单元格数据？</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答：图表无法绘制隐藏单元格数据的原因是系统默认</w:t>
      </w:r>
      <w:r w:rsidRPr="00F22E33">
        <w:rPr>
          <w:rFonts w:ascii="华文楷体" w:eastAsia="华文楷体" w:hAnsi="华文楷体" w:hint="eastAsia"/>
          <w:color w:val="000000"/>
          <w:sz w:val="32"/>
          <w:szCs w:val="32"/>
        </w:rPr>
        <w:lastRenderedPageBreak/>
        <w:t>“只绘制可见单元格数据”。只要改变该默认设置即可。先单击选择该图表，然后单击“工具”菜单中的“选项”命令，在弹出的对话框中选择“图表”选项卡，取消选择“只绘制可见单元格数据”复选框。如图</w:t>
      </w:r>
      <w:r w:rsidRPr="00F22E33">
        <w:rPr>
          <w:rFonts w:ascii="华文楷体" w:eastAsia="华文楷体" w:hAnsi="华文楷体"/>
          <w:color w:val="000000"/>
          <w:sz w:val="32"/>
          <w:szCs w:val="32"/>
        </w:rPr>
        <w:t>2-21</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w:instrText>
      </w:r>
      <w:r w:rsidR="00C12041">
        <w:rPr>
          <w:rFonts w:ascii="华文楷体" w:eastAsia="华文楷体" w:hAnsi="华文楷体" w:cs="Arial"/>
          <w:color w:val="000000"/>
          <w:sz w:val="32"/>
          <w:szCs w:val="32"/>
        </w:rPr>
        <w:instrText>iles/image021.jpg"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5" type="#_x0000_t75" style="width:204.3pt;height:128.95pt">
            <v:imagedata r:id="rId135" r:href="rId13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2-21  </w:t>
      </w:r>
      <w:r w:rsidRPr="00F22E33">
        <w:rPr>
          <w:rFonts w:ascii="华文楷体" w:eastAsia="华文楷体" w:hAnsi="华文楷体" w:cs="Arial" w:hint="eastAsia"/>
          <w:color w:val="000000"/>
          <w:sz w:val="32"/>
          <w:szCs w:val="32"/>
        </w:rPr>
        <w:t>隐藏单元格中的数据</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18" w:name="_Toc51592270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2.3.8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为图表之间建立关联</w:t>
      </w:r>
      <w:bookmarkEnd w:id="71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由于实际需要，希望将工作表中的多个图表建立一种连线，用以表示它们之间的关系。请问有什么办法可以实现吗？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操作来实现：先执行“绘图”工具栏（如果该工具栏没有，请从“视图”菜单中的“工具栏”选择添加）上的“自选图形”工具按钮，在其下一级菜单中选择“连接符”命令，再在弹出下一级菜单中单击选择一种连接符类型。接着再移动鼠标至要建立连接的图表区，这时鼠标指针就会变成了一个中间为正方形并带有四条放射线的形状。移动鼠标到任意一个图表边界上，再单击即建立了起始连接点。再移动鼠标至另一图表，单击该图表中的任意一个小点。这样就为两个图表建立了连接。要建立其他连接，请重复以上操作。</w:t>
      </w:r>
    </w:p>
    <w:p w:rsidR="000C5A4D" w:rsidRPr="00F22E33" w:rsidRDefault="000C5A4D" w:rsidP="000C5A4D">
      <w:pPr>
        <w:pStyle w:val="3"/>
        <w:spacing w:line="432" w:lineRule="auto"/>
        <w:rPr>
          <w:rFonts w:ascii="华文楷体" w:eastAsia="华文楷体" w:hAnsi="华文楷体" w:cs="Arial"/>
          <w:color w:val="000000"/>
          <w:szCs w:val="32"/>
        </w:rPr>
      </w:pPr>
      <w:bookmarkStart w:id="719" w:name="_Toc51592270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在图表中增加数据表</w:t>
      </w:r>
      <w:bookmarkEnd w:id="71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为单元格数据建立图表，虽然可以非常直观地了解数据之间的相对关系和变化，但是相对我们平时常用的数据表格来说，对单个数据的描述不是很清楚。请问可以同时为单元格数据创建数据表格吗？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答：这是完全可以的，只要稍做设置就可以实现。先选</w:t>
      </w:r>
      <w:r w:rsidRPr="00F22E33">
        <w:rPr>
          <w:rFonts w:ascii="华文楷体" w:eastAsia="华文楷体" w:hAnsi="华文楷体" w:hint="eastAsia"/>
          <w:color w:val="000000"/>
          <w:sz w:val="32"/>
          <w:szCs w:val="32"/>
        </w:rPr>
        <w:lastRenderedPageBreak/>
        <w:t>定整个图表，并单击鼠标右键，在打开的快捷菜单中单击“图表选项”命令，在弹出的对话框中选择“数据表”选项卡。选择“显示数据表”复选框，最后单击“确定”按钮完成，如图</w:t>
      </w:r>
      <w:r w:rsidRPr="00F22E33">
        <w:rPr>
          <w:rFonts w:ascii="华文楷体" w:eastAsia="华文楷体" w:hAnsi="华文楷体"/>
          <w:color w:val="000000"/>
          <w:sz w:val="32"/>
          <w:szCs w:val="32"/>
        </w:rPr>
        <w:t>2-22</w:t>
      </w:r>
      <w:r w:rsidRPr="00F22E33">
        <w:rPr>
          <w:rFonts w:ascii="华文楷体" w:eastAsia="华文楷体" w:hAnsi="华文楷体" w:hint="eastAsia"/>
          <w:color w:val="000000"/>
          <w:sz w:val="32"/>
          <w:szCs w:val="32"/>
        </w:rPr>
        <w:t>所示。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这样就可以在原来的图表中增加一个数据表。</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w:instrText>
      </w:r>
      <w:r w:rsidR="00C12041">
        <w:rPr>
          <w:rFonts w:ascii="华文楷体" w:eastAsia="华文楷体" w:hAnsi="华文楷体" w:cs="Arial"/>
          <w:color w:val="000000"/>
          <w:sz w:val="32"/>
          <w:szCs w:val="32"/>
        </w:rPr>
        <w:instrText>ohu.com/book/data/book/13/13/2.files/image022.jpg"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6" type="#_x0000_t75" style="width:196.75pt;height:123.05pt">
            <v:imagedata r:id="rId137" r:href="rId13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t> </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2-22  </w:t>
      </w:r>
      <w:r w:rsidRPr="00F22E33">
        <w:rPr>
          <w:rFonts w:ascii="华文楷体" w:eastAsia="华文楷体" w:hAnsi="华文楷体" w:cs="Arial" w:hint="eastAsia"/>
          <w:color w:val="000000"/>
          <w:sz w:val="32"/>
          <w:szCs w:val="32"/>
        </w:rPr>
        <w:t>增加数据表</w:t>
      </w:r>
    </w:p>
    <w:p w:rsidR="000C5A4D" w:rsidRPr="00F22E33" w:rsidRDefault="000C5A4D" w:rsidP="000C5A4D">
      <w:pPr>
        <w:pStyle w:val="3"/>
        <w:spacing w:line="432" w:lineRule="auto"/>
        <w:rPr>
          <w:rFonts w:ascii="华文楷体" w:eastAsia="华文楷体" w:hAnsi="华文楷体" w:cs="Arial"/>
          <w:color w:val="000000"/>
          <w:szCs w:val="32"/>
        </w:rPr>
      </w:pPr>
      <w:bookmarkStart w:id="720" w:name="_Toc51592270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2.3.10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w:t>
      </w:r>
      <w:r w:rsidRPr="00F22E33">
        <w:rPr>
          <w:rFonts w:ascii="华文楷体" w:eastAsia="华文楷体" w:hAnsi="华文楷体" w:cs="Arial"/>
          <w:color w:val="000000"/>
          <w:szCs w:val="32"/>
        </w:rPr>
        <w:t>Excel</w:t>
      </w:r>
      <w:r w:rsidRPr="00F22E33">
        <w:rPr>
          <w:rFonts w:ascii="华文楷体" w:eastAsia="华文楷体" w:hAnsi="华文楷体" w:cs="Arial" w:hint="eastAsia"/>
          <w:color w:val="000000"/>
          <w:szCs w:val="32"/>
        </w:rPr>
        <w:t>绘制斜线表头的方法</w:t>
      </w:r>
      <w:bookmarkEnd w:id="72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需要为工作表绘制一个斜线表头的数据表，请问该如何实现？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系统没有提供直接绘制斜线表头的功能命令按钮。但是我们知道，在</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中绘制斜线表头是很容易的事情，我们可以利用它，在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中绘制斜线表头。具体实现方法如下：首先在</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中根据需要绘制好表头，然后单击表头部分，当该斜线表头四周出现几个小圆圈形状的表结构控制点时，再执行“复制”操作，将</w:t>
      </w:r>
      <w:r w:rsidRPr="00F22E33">
        <w:rPr>
          <w:rFonts w:ascii="华文楷体" w:eastAsia="华文楷体" w:hAnsi="华文楷体" w:hint="eastAsia"/>
          <w:color w:val="000000"/>
          <w:sz w:val="32"/>
          <w:szCs w:val="32"/>
        </w:rPr>
        <w:lastRenderedPageBreak/>
        <w:t>其复制到系统剪贴板中。接下来转到</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工作表中，选用表头单元格，再执行“粘贴”操作，将其插入单元格中。然后将鼠标移动至该表结构的右下角的控制点上，当鼠标指针变成一个斜方向的双箭头时，按下鼠标左键再拖动，调节表结构使控制点刚好和单元格的各边重合，调整好后，就可以通过改变单元格大小来随意改变表头了。这样斜线表头也就完成了。</w:t>
      </w:r>
    </w:p>
    <w:p w:rsidR="000C5A4D" w:rsidRPr="00F22E33" w:rsidRDefault="000C5A4D" w:rsidP="000C5A4D">
      <w:pPr>
        <w:pStyle w:val="3"/>
        <w:spacing w:line="432" w:lineRule="auto"/>
        <w:rPr>
          <w:rFonts w:ascii="华文楷体" w:eastAsia="华文楷体" w:hAnsi="华文楷体" w:cs="Arial"/>
          <w:color w:val="000000"/>
          <w:szCs w:val="32"/>
        </w:rPr>
      </w:pPr>
      <w:bookmarkStart w:id="721" w:name="_Toc51592270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2.3.11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直接为图表增加新的数据系列</w:t>
      </w:r>
      <w:bookmarkEnd w:id="72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如果不重新创建图表，要为该图表添加新的单元格数据系列，请问该如何实现？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要实现上述要求还是有很多办法的。可以利用“图表”菜单中的“添加数据”命令来直接添加。不过除了这种方法外，还可以试试用下面的方法来实现：首先选择该图表，然后单击“图表”菜单中的“数据源”命令。再选择“系列”选项卡，单击“添加”按钮，接着将光标定位在“值”文本框中，最后单击要添加新数据系列的单元格。该单元格的信息就会添加在“值”文本框中了。最后单击“确定”按钮完成即可。</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其实有一种更简单的方法，那就是利用“选择性粘贴”来实现。先选择要增加为新数据系列的单元格，然后将</w:t>
      </w:r>
      <w:r w:rsidRPr="00F22E33">
        <w:rPr>
          <w:rFonts w:ascii="华文楷体" w:eastAsia="华文楷体" w:hAnsi="华文楷体" w:hint="eastAsia"/>
          <w:color w:val="000000"/>
          <w:sz w:val="32"/>
          <w:szCs w:val="32"/>
        </w:rPr>
        <w:lastRenderedPageBreak/>
        <w:t>单元格中数据“复制”到剪贴板上。再选择该图表，执行“编辑”菜单中的“选择性粘贴”命令。在弹出的对话框中选择“新建系列”单选按钮，同时设置好数据轴，如图</w:t>
      </w:r>
      <w:r w:rsidRPr="00F22E33">
        <w:rPr>
          <w:rFonts w:ascii="华文楷体" w:eastAsia="华文楷体" w:hAnsi="华文楷体"/>
          <w:color w:val="000000"/>
          <w:sz w:val="32"/>
          <w:szCs w:val="32"/>
        </w:rPr>
        <w:t>2-23</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"http://act.it.sohu.com/book/data/book/13/13/2.files/image023.jpg"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7" type="#_x0000_t75" style="width:139pt;height:75.35pt">
            <v:imagedata r:id="rId139" r:href="rId14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t> </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2-23  </w:t>
      </w:r>
      <w:r w:rsidRPr="00F22E33">
        <w:rPr>
          <w:rFonts w:ascii="华文楷体" w:eastAsia="华文楷体" w:hAnsi="华文楷体" w:cs="Arial" w:hint="eastAsia"/>
          <w:color w:val="000000"/>
          <w:sz w:val="32"/>
          <w:szCs w:val="32"/>
        </w:rPr>
        <w:t>“选择性粘贴”对话框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w:t>
      </w:r>
    </w:p>
    <w:p w:rsidR="000C5A4D" w:rsidRPr="00F22E33" w:rsidRDefault="000C5A4D" w:rsidP="000C5A4D">
      <w:pPr>
        <w:pStyle w:val="3"/>
        <w:spacing w:line="432" w:lineRule="auto"/>
        <w:rPr>
          <w:rFonts w:ascii="华文楷体" w:eastAsia="华文楷体" w:hAnsi="华文楷体" w:cs="Arial"/>
          <w:color w:val="000000"/>
          <w:szCs w:val="32"/>
        </w:rPr>
      </w:pPr>
      <w:bookmarkStart w:id="722" w:name="_Toc51592270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2.3.12</w:t>
        </w:r>
      </w:smartTag>
      <w:r w:rsidRPr="00F22E33">
        <w:rPr>
          <w:rFonts w:ascii="华文楷体" w:eastAsia="华文楷体" w:hAnsi="华文楷体" w:cs="Arial" w:hint="eastAsia"/>
          <w:color w:val="000000"/>
          <w:szCs w:val="32"/>
        </w:rPr>
        <w:t>更快捷的绘图方法</w:t>
      </w:r>
      <w:bookmarkEnd w:id="72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系统提供的绘图工具实在不好用，每次选择一个绘图按钮后，只能画一次，就算接着马上画同样的图型也要重新选择一次该工具。请问有什么办法让绘图更快捷吗？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答：其实系统提供的绘图操作是很方便的，如果要利用同一个工具按钮来绘制多幅图，只要用鼠标左键双击一下该按钮即可，这样就可以反复绘制了。如果要取消，只要再单击一次该按钮即可。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23" w:name="_Toc51592271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2.3.13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创建个性化的三维立体图表</w:t>
      </w:r>
      <w:bookmarkEnd w:id="72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利用系统默认的方法创建的三维立体图表往往达不到希望的效果，请问该如何对它进行个性化的设置？</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答：对三维立体图表进行设置主要有两种方法。一种就是直接利用设置命令来实现。首先选择三维立体图表，然后执行“图表”菜单中的“设置三维视图格式”命令，接着会弹出一个设置对话框，如图</w:t>
      </w:r>
      <w:r w:rsidRPr="00F22E33">
        <w:rPr>
          <w:rFonts w:ascii="华文楷体" w:eastAsia="华文楷体" w:hAnsi="华文楷体"/>
          <w:color w:val="000000"/>
          <w:sz w:val="32"/>
          <w:szCs w:val="32"/>
        </w:rPr>
        <w:t>2-24</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"http://act.it.sohu.com/book/data/book/13/13/2.files/image024.jpg"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"http://act.it.sohu.com/book/data/book/13/13/2.files/image024.jpg"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"http://act.it.sohu.com/book/data/book/13/13/2.files/image024.jpg"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"http://act.it.sohu.com/book/data/book/13/13/2.files/image024.jpg"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8" type="#_x0000_t75" style="width:163.25pt;height:102.15pt">
            <v:imagedata r:id="rId141" r:href="rId14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t> </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2-24  </w:t>
      </w:r>
      <w:r w:rsidRPr="00F22E33">
        <w:rPr>
          <w:rFonts w:ascii="华文楷体" w:eastAsia="华文楷体" w:hAnsi="华文楷体" w:cs="Arial" w:hint="eastAsia"/>
          <w:color w:val="000000"/>
          <w:sz w:val="32"/>
          <w:szCs w:val="32"/>
        </w:rPr>
        <w:t>创建三维立体图表</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其中，左上角的两个按钮用来调节“上下仰角”，下边的两个按钮是用来调节“左右转角”的，右边的两个按钮可以用来调节“透视系数”（通过取消“直角坐标轴”得到）。或者也可以在各个输入框中直接输入相应的数值来精确调节。</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如果觉得这样设置过于麻烦，也可以直接在图表中选择相应部分来执行拖动调整。具体实现如下：选择图表实体，移动鼠标到图表“角点”（就是那些黑色的正方</w:t>
      </w:r>
      <w:r w:rsidRPr="00F22E33">
        <w:rPr>
          <w:rFonts w:ascii="华文楷体" w:eastAsia="华文楷体" w:hAnsi="华文楷体" w:hint="eastAsia"/>
          <w:color w:val="000000"/>
          <w:sz w:val="32"/>
          <w:szCs w:val="32"/>
        </w:rPr>
        <w:lastRenderedPageBreak/>
        <w:t>形小点）上，当鼠标指针变成一个小十字形状时，按下左键并拖动鼠标就可以旋转图表了。如果按住“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”键再执行拖动，就可以观察到整图表的移动形状，调整合适后松开鼠标即可。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24" w:name="_Toc51592271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2.3.14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将工作表型图表转换成对象型图表</w:t>
      </w:r>
      <w:bookmarkEnd w:id="72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前面介绍的利用组合键可以创建图表，但是它是一个工作表形式的。请问可以将其以对象的形式插入到其他工作表吗？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实现图表文件转换成对象，可以执行下面的操作：首先打开该图表文件，单击鼠标右键，在弹出的菜单中执行“位置”命令。接着会弹出一个设置对话框，在其中选择“作为其中的对象插入”单选按钮，再在下拉选择列表框中选择要插入到的数据工作表名称，如图</w:t>
      </w:r>
      <w:r w:rsidRPr="00F22E33">
        <w:rPr>
          <w:rFonts w:ascii="华文楷体" w:eastAsia="华文楷体" w:hAnsi="华文楷体"/>
          <w:color w:val="000000"/>
          <w:sz w:val="32"/>
          <w:szCs w:val="32"/>
        </w:rPr>
        <w:t>2-25</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"http://act.it.sohu.com/book/data/book/13/13/2.files/image025.jpg"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"http://act.it.sohu.com/book/data/book/13/13/2.files/image025.jpg"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"http://act.it.sohu.com/book/data/book/13/13/2.files/image025.jpg"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"http://act.it.sohu.com/book/data/book/13/13/2.files/image025.jpg"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49" type="#_x0000_t75" style="width:184.2pt;height:75.35pt">
            <v:imagedata r:id="rId143" r:href="rId14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2-25  </w:t>
      </w:r>
      <w:r w:rsidRPr="00F22E33">
        <w:rPr>
          <w:rFonts w:ascii="华文楷体" w:eastAsia="华文楷体" w:hAnsi="华文楷体" w:cs="Arial" w:hint="eastAsia"/>
          <w:color w:val="000000"/>
          <w:sz w:val="32"/>
          <w:szCs w:val="32"/>
        </w:rPr>
        <w:t>转换图表类型</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最后单击“确定”按钮即可。同时利用该命令也可以将对象型图表转换为工作表型图表。</w:t>
      </w:r>
    </w:p>
    <w:p w:rsidR="000C5A4D" w:rsidRPr="00F22E33" w:rsidRDefault="000C5A4D" w:rsidP="000C5A4D">
      <w:pPr>
        <w:jc w:val="center"/>
        <w:rPr>
          <w:rFonts w:ascii="华文楷体" w:eastAsia="华文楷体" w:hAnsi="华文楷体" w:cs="Arial"/>
          <w:color w:val="990000"/>
          <w:sz w:val="32"/>
          <w:szCs w:val="32"/>
        </w:rPr>
      </w:pPr>
      <w:r w:rsidRPr="00F22E33">
        <w:rPr>
          <w:rFonts w:ascii="华文楷体" w:eastAsia="华文楷体" w:hAnsi="华文楷体" w:cs="Arial" w:hint="eastAsia"/>
          <w:color w:val="990000"/>
          <w:sz w:val="32"/>
          <w:szCs w:val="32"/>
        </w:rPr>
        <w:lastRenderedPageBreak/>
        <w:t>2.4 自定义设置技巧(1)</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pStyle w:val="3"/>
        <w:spacing w:line="432" w:lineRule="auto"/>
        <w:rPr>
          <w:rFonts w:ascii="华文楷体" w:eastAsia="华文楷体" w:hAnsi="华文楷体" w:cs="Arial"/>
          <w:color w:val="000000"/>
          <w:szCs w:val="32"/>
        </w:rPr>
      </w:pPr>
      <w:bookmarkStart w:id="725" w:name="_Toc51592271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快速为工作表重命名</w:t>
      </w:r>
      <w:bookmarkEnd w:id="72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如果要更改工作表的名字，一般都是利用“重命名”命令来完成的。请问还有其他快速的方法吗？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答：其实只要用鼠标左键双击工作表标签名称，然后就可以直接输入新的名称了。</w:t>
      </w:r>
    </w:p>
    <w:p w:rsidR="000C5A4D" w:rsidRPr="00F22E33" w:rsidRDefault="000C5A4D" w:rsidP="000C5A4D">
      <w:pPr>
        <w:pStyle w:val="3"/>
        <w:spacing w:line="432" w:lineRule="auto"/>
        <w:rPr>
          <w:rFonts w:ascii="华文楷体" w:eastAsia="华文楷体" w:hAnsi="华文楷体" w:cs="Arial"/>
          <w:color w:val="000000"/>
          <w:szCs w:val="32"/>
        </w:rPr>
      </w:pPr>
      <w:bookmarkStart w:id="726" w:name="_Toc51592271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自定义自动排序类型</w:t>
      </w:r>
      <w:bookmarkEnd w:id="72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系统能够自动为其自带的数据类型（如星期、季度等）进行排序。请问如何让自己定义的数据类型实现自动排序？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让系统自动排序我们自己定义的数据类型，可以将该类型添加到系统中。操作方法如下：先单击“工具”菜单栏中的“选项”命令，在弹出的对话框中选择“自定义序列”选项卡，在“自定义序列”列表框中选择“新序列”项，再在“输入序列”列表框中按顺序依次输入新序列。如我们可以为设置一个奖项的序列：特等奖、一等奖、二等奖、三等奖、鼓励奖。每输入完一项后，</w:t>
      </w:r>
      <w:r w:rsidRPr="00F22E33">
        <w:rPr>
          <w:rFonts w:ascii="华文楷体" w:eastAsia="华文楷体" w:hAnsi="华文楷体" w:hint="eastAsia"/>
          <w:color w:val="000000"/>
          <w:sz w:val="32"/>
          <w:szCs w:val="32"/>
        </w:rPr>
        <w:lastRenderedPageBreak/>
        <w:t>按回车键转到下一行再输入第二项。如图</w:t>
      </w:r>
      <w:r w:rsidRPr="00F22E33">
        <w:rPr>
          <w:rFonts w:ascii="华文楷体" w:eastAsia="华文楷体" w:hAnsi="华文楷体"/>
          <w:color w:val="000000"/>
          <w:sz w:val="32"/>
          <w:szCs w:val="32"/>
        </w:rPr>
        <w:t>2-26</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"http://act.it.sohu.com/book/data/book/13/13/2.files/image026.jpg"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"http://act.it.sohu.com/book/data/book/13/13/2.files/image026.jpg"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"http://act.it.sohu.com/book/data/book/13/13/2.files/image026.jpg"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"http://act.it.sohu.com/book/data/book/13/13/2.files/image026.jpg"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0" type="#_x0000_t75" style="width:166.6pt;height:104.65pt">
            <v:imagedata r:id="rId145" r:href="rId14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2-26  </w:t>
      </w:r>
      <w:r w:rsidRPr="00F22E33">
        <w:rPr>
          <w:rFonts w:ascii="华文楷体" w:eastAsia="华文楷体" w:hAnsi="华文楷体" w:cs="Arial" w:hint="eastAsia"/>
          <w:color w:val="000000"/>
          <w:sz w:val="32"/>
          <w:szCs w:val="32"/>
        </w:rPr>
        <w:t>添加序列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最后单击“添加”按钮即可。这样就可以在左边的序列列表框中找到刚才添加的序列了。它将和系统自带的序列一样实现自动排序。</w:t>
      </w:r>
    </w:p>
    <w:p w:rsidR="000C5A4D" w:rsidRPr="00F22E33" w:rsidRDefault="000C5A4D" w:rsidP="000C5A4D">
      <w:pPr>
        <w:pStyle w:val="3"/>
        <w:spacing w:line="432" w:lineRule="auto"/>
        <w:rPr>
          <w:rFonts w:ascii="华文楷体" w:eastAsia="华文楷体" w:hAnsi="华文楷体" w:cs="Arial"/>
          <w:color w:val="000000"/>
          <w:szCs w:val="32"/>
        </w:rPr>
      </w:pPr>
      <w:bookmarkStart w:id="727" w:name="_Toc51592271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多窗口方式浏览工作表</w:t>
      </w:r>
      <w:bookmarkEnd w:id="72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在实际应用中，常常为在一个大工作表文档中比较两个单元格数据而烦恼，因为要频繁地在各个单元格位置之间进行切换。如果能够对同一个工作表文档多开几个窗口就好了。请问可以实现吗？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是完全可以的。按以下操作即可实现：移动鼠标到工作表窗口右边的滚动条上的黑三角形按钮上方的小横杠上，当鼠标变成一个中间为一个“＝”符号，纵向为两个小箭头时，双击鼠标左键，这时当前窗口就会被横向的分隔成两个独立的部分。这两个窗口显示的都是同一个工作表，这样就可以在两个窗口中分别进</w:t>
      </w:r>
      <w:r w:rsidRPr="00F22E33">
        <w:rPr>
          <w:rFonts w:ascii="华文楷体" w:eastAsia="华文楷体" w:hAnsi="华文楷体" w:hint="eastAsia"/>
          <w:color w:val="000000"/>
          <w:sz w:val="32"/>
          <w:szCs w:val="32"/>
        </w:rPr>
        <w:lastRenderedPageBreak/>
        <w:t>行操作了，再也不要在一个窗口中来回地查找不同的单元格了。其实开始那个小横杠就是我们的文件横向分隔按钮。当然有横向分隔自然就有纵向分隔了。在水平滚动条最右边也有一个同样的分隔条，执行用鼠标左键双击后，就可以将窗口纵向分成两个独立的部分。如果在横向分隔的基础上再执行纵向分隔就可以将当前窗口分成四个独立的部分了。如果要取消分隔只要再用鼠标左键双击分隔条即可重新恢复单窗口模式。</w:t>
      </w:r>
    </w:p>
    <w:p w:rsidR="000C5A4D" w:rsidRPr="00F22E33" w:rsidRDefault="000C5A4D" w:rsidP="000C5A4D">
      <w:pPr>
        <w:pStyle w:val="3"/>
        <w:spacing w:line="432" w:lineRule="auto"/>
        <w:rPr>
          <w:rFonts w:ascii="华文楷体" w:eastAsia="华文楷体" w:hAnsi="华文楷体" w:cs="Arial"/>
          <w:color w:val="000000"/>
          <w:szCs w:val="32"/>
        </w:rPr>
      </w:pPr>
      <w:bookmarkStart w:id="728" w:name="_Toc51592271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给单元格重新命名</w:t>
      </w:r>
      <w:bookmarkEnd w:id="72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在函数或公式中引用单元格时，一般都用字母加数字的方式来表示单元格，如“</w:t>
      </w:r>
      <w:r w:rsidRPr="00F22E33">
        <w:rPr>
          <w:rFonts w:ascii="华文楷体" w:eastAsia="华文楷体" w:hAnsi="华文楷体"/>
          <w:color w:val="000000"/>
          <w:sz w:val="32"/>
          <w:szCs w:val="32"/>
        </w:rPr>
        <w:t>A1</w:t>
      </w:r>
      <w:r w:rsidRPr="00F22E33">
        <w:rPr>
          <w:rFonts w:ascii="华文楷体" w:eastAsia="华文楷体" w:hAnsi="华文楷体" w:hint="eastAsia"/>
          <w:color w:val="000000"/>
          <w:sz w:val="32"/>
          <w:szCs w:val="32"/>
        </w:rPr>
        <w:t>”表示第一行第一个单元格。请问可以用其他方式来替单元格命名吗？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用数字和字母的组合来命名单元格只是系统默认的一种方式而已，还可以用以下方法来为单元格命名。首先选择要命名的单元格，然后在工作表左上角的“名称”框中输入希望的新名字，如可以输入“一号”，然后按下“</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”键结束。这样下次就可以用这个名称来引用该单元格了。</w:t>
      </w:r>
    </w:p>
    <w:p w:rsidR="000C5A4D" w:rsidRPr="00F22E33" w:rsidRDefault="000C5A4D" w:rsidP="000C5A4D">
      <w:pPr>
        <w:pStyle w:val="3"/>
        <w:spacing w:line="432" w:lineRule="auto"/>
        <w:rPr>
          <w:rFonts w:ascii="华文楷体" w:eastAsia="华文楷体" w:hAnsi="华文楷体" w:cs="Arial"/>
          <w:color w:val="000000"/>
          <w:szCs w:val="32"/>
        </w:rPr>
      </w:pPr>
      <w:bookmarkStart w:id="729" w:name="_Toc51592271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快速切换工作簿</w:t>
      </w:r>
      <w:bookmarkEnd w:id="72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如果在</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中打开多个工作簿文件后，要切换到另一</w:t>
      </w:r>
      <w:r w:rsidRPr="00F22E33">
        <w:rPr>
          <w:rFonts w:ascii="华文楷体" w:eastAsia="华文楷体" w:hAnsi="华文楷体" w:hint="eastAsia"/>
          <w:color w:val="000000"/>
          <w:sz w:val="32"/>
          <w:szCs w:val="32"/>
        </w:rPr>
        <w:lastRenderedPageBreak/>
        <w:t>个工作簿就必须先最小化当前工作簿。显然这样是很麻烦的。请问有什么办法来更好的解决呢？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要解决这个问题，只要让每一个工作簿都在系统的任务栏显示就行了。具体实现如下：单击“工具”菜单中的“选项”命令，在弹出的菜单中选择“视图”选项卡，然后单击选择“任务栏中的窗口”前的复选框。最后单击“确定”按钮即可完成，如图</w:t>
      </w:r>
      <w:r w:rsidRPr="00F22E33">
        <w:rPr>
          <w:rFonts w:ascii="华文楷体" w:eastAsia="华文楷体" w:hAnsi="华文楷体"/>
          <w:color w:val="000000"/>
          <w:sz w:val="32"/>
          <w:szCs w:val="32"/>
        </w:rPr>
        <w:t>2-27</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"http://act.it.sohu.com/book/data/book/13/13/2.files/image027.jpg"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"http://act.it.sohu.com/book/data/book/13/13/2.files/image027.jpg"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"http://act.it.sohu.com/book/data/book/13/13/2.files/image027.jpg"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w:instrText>
      </w:r>
      <w:r w:rsidR="00C12041">
        <w:rPr>
          <w:rFonts w:ascii="华文楷体" w:eastAsia="华文楷体" w:hAnsi="华文楷体" w:cs="Arial"/>
          <w:color w:val="000000"/>
          <w:sz w:val="32"/>
          <w:szCs w:val="32"/>
        </w:rPr>
        <w:instrText>http://act.it.sohu.com/book/data/book/13/13/2.files/image027.jpg"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1" type="#_x0000_t75" style="width:187.55pt;height:118.05pt">
            <v:imagedata r:id="rId147" r:href="rId14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2-27  </w:t>
      </w:r>
      <w:r w:rsidRPr="00F22E33">
        <w:rPr>
          <w:rFonts w:ascii="华文楷体" w:eastAsia="华文楷体" w:hAnsi="华文楷体" w:cs="Arial" w:hint="eastAsia"/>
          <w:color w:val="000000"/>
          <w:sz w:val="32"/>
          <w:szCs w:val="32"/>
        </w:rPr>
        <w:t>切换工作簿</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这样就可以直接在系统任务栏中单击对应的工作簿来直接切换了。</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30" w:name="_Toc51592271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2.4.6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使用大图标来显示工具栏按钮</w:t>
      </w:r>
      <w:bookmarkEnd w:id="73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由于特殊原因，希望系统的工具栏按钮变大一点，这样单击起来更方便。请问该如何实现？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答：可以利用系统提供的辅助设置功能来实现。具体操作如下：单击“工具”菜单中的“自定义”命令。再选择“选项”选项卡，单击选择“大图标”复选框，如图</w:t>
      </w:r>
      <w:r w:rsidRPr="00F22E33">
        <w:rPr>
          <w:rFonts w:ascii="华文楷体" w:eastAsia="华文楷体" w:hAnsi="华文楷体"/>
          <w:color w:val="000000"/>
          <w:sz w:val="32"/>
          <w:szCs w:val="32"/>
        </w:rPr>
        <w:t>2-28</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"http://act.it.sohu.com/book/data/book/13/13/2.files/image028.jpg"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"http://act.it.sohu.com/book/data/book/13/13/2.files/image028.jpg"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"http://act.it.sohu.com/book/data/book/13/13/2.files/image028.jpg"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"http://act.it.sohu.com/book/data/book/13/13/2.files/image028.jpg"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2" type="#_x0000_t75" style="width:179.15pt;height:150.7pt">
            <v:imagedata r:id="rId149" r:href="rId15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2-28  </w:t>
      </w:r>
      <w:r w:rsidRPr="00F22E33">
        <w:rPr>
          <w:rFonts w:ascii="华文楷体" w:eastAsia="华文楷体" w:hAnsi="华文楷体" w:cs="Arial" w:hint="eastAsia"/>
          <w:color w:val="000000"/>
          <w:sz w:val="32"/>
          <w:szCs w:val="32"/>
        </w:rPr>
        <w:t>使用大图标</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最后单击“关闭”完成即可。不过需要注意的是，这项设置对其他的</w:t>
      </w:r>
      <w:r w:rsidRPr="00F22E33">
        <w:rPr>
          <w:rFonts w:ascii="华文楷体" w:eastAsia="华文楷体" w:hAnsi="华文楷体"/>
          <w:color w:val="000000"/>
          <w:sz w:val="32"/>
          <w:szCs w:val="32"/>
        </w:rPr>
        <w:t>Office</w:t>
      </w:r>
      <w:r w:rsidRPr="00F22E33">
        <w:rPr>
          <w:rFonts w:ascii="华文楷体" w:eastAsia="华文楷体" w:hAnsi="华文楷体" w:hint="eastAsia"/>
          <w:color w:val="000000"/>
          <w:sz w:val="32"/>
          <w:szCs w:val="32"/>
        </w:rPr>
        <w:t>程序都会起作用。也就说</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Access</w:t>
      </w:r>
      <w:r w:rsidRPr="00F22E33">
        <w:rPr>
          <w:rFonts w:ascii="华文楷体" w:eastAsia="华文楷体" w:hAnsi="华文楷体" w:hint="eastAsia"/>
          <w:color w:val="000000"/>
          <w:sz w:val="32"/>
          <w:szCs w:val="32"/>
        </w:rPr>
        <w:t>等系统的工具栏都会被变大。</w:t>
      </w:r>
    </w:p>
    <w:p w:rsidR="000C5A4D" w:rsidRPr="00F22E33" w:rsidRDefault="000C5A4D" w:rsidP="000C5A4D">
      <w:pPr>
        <w:pStyle w:val="3"/>
        <w:spacing w:line="432" w:lineRule="auto"/>
        <w:rPr>
          <w:rFonts w:ascii="华文楷体" w:eastAsia="华文楷体" w:hAnsi="华文楷体" w:cs="Arial"/>
          <w:color w:val="000000"/>
          <w:szCs w:val="32"/>
        </w:rPr>
      </w:pPr>
      <w:bookmarkStart w:id="731" w:name="_Toc51592271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在工具按钮之间设置分隔线</w:t>
      </w:r>
      <w:bookmarkEnd w:id="73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工具栏中只有不同组的工具按钮才用分隔线来隔开，请问可以在每一个工具按钮之间设置分隔线吗？该如</w:t>
      </w:r>
      <w:r w:rsidRPr="00F22E33">
        <w:rPr>
          <w:rFonts w:ascii="华文楷体" w:eastAsia="华文楷体" w:hAnsi="华文楷体" w:hint="eastAsia"/>
          <w:color w:val="000000"/>
          <w:sz w:val="32"/>
          <w:szCs w:val="32"/>
        </w:rPr>
        <w:lastRenderedPageBreak/>
        <w:t>何操作？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答：要为工具按钮之间设置分隔线是很简单的。先按住“</w:t>
      </w:r>
      <w:r w:rsidRPr="00F22E33">
        <w:rPr>
          <w:rFonts w:ascii="华文楷体" w:eastAsia="华文楷体" w:hAnsi="华文楷体"/>
          <w:color w:val="000000"/>
          <w:sz w:val="32"/>
          <w:szCs w:val="32"/>
        </w:rPr>
        <w:t>Alt</w:t>
      </w:r>
      <w:r w:rsidRPr="00F22E33">
        <w:rPr>
          <w:rFonts w:ascii="华文楷体" w:eastAsia="华文楷体" w:hAnsi="华文楷体" w:hint="eastAsia"/>
          <w:color w:val="000000"/>
          <w:sz w:val="32"/>
          <w:szCs w:val="32"/>
        </w:rPr>
        <w:t>”键，然后单击并稍稍往右拖动该工具按钮，松开后在两个工具按钮之间就多了一根分隔线了。如果要取消分隔线，只要向左方向稍稍拖动工具按钮即可。</w:t>
      </w:r>
    </w:p>
    <w:p w:rsidR="000C5A4D" w:rsidRPr="00F22E33" w:rsidRDefault="000C5A4D" w:rsidP="000C5A4D">
      <w:pPr>
        <w:pStyle w:val="3"/>
        <w:spacing w:line="432" w:lineRule="auto"/>
        <w:ind w:left="630" w:hanging="630"/>
        <w:rPr>
          <w:rFonts w:ascii="华文楷体" w:eastAsia="华文楷体" w:hAnsi="华文楷体" w:cs="Arial"/>
          <w:color w:val="000000"/>
          <w:szCs w:val="32"/>
        </w:rPr>
      </w:pPr>
      <w:bookmarkStart w:id="732" w:name="_Toc51592271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巧妙实现依据三个以上关键字</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对数据排序</w:t>
      </w:r>
      <w:bookmarkEnd w:id="73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系统提供的排序功能最多只能同时依据三个关键字来进行。如果需要依据三个以上的条件来排序，该如何实现？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答：虽然系统一次最多只能同时对三个关键字来排序，但是我们可以利用设置排序关键字的优先级，通过多次排序来实现关键字大于</w:t>
      </w:r>
      <w:r w:rsidRPr="00F22E33">
        <w:rPr>
          <w:rFonts w:ascii="华文楷体" w:eastAsia="华文楷体" w:hAnsi="华文楷体"/>
          <w:color w:val="000000"/>
          <w:sz w:val="32"/>
          <w:szCs w:val="32"/>
        </w:rPr>
        <w:t>3</w:t>
      </w:r>
      <w:r w:rsidRPr="00F22E33">
        <w:rPr>
          <w:rFonts w:ascii="华文楷体" w:eastAsia="华文楷体" w:hAnsi="华文楷体" w:hint="eastAsia"/>
          <w:color w:val="000000"/>
          <w:sz w:val="32"/>
          <w:szCs w:val="32"/>
        </w:rPr>
        <w:t>个以上的排序。具体操作如下：首先打开工作表。单击“数据”菜单中的“排序”项，依次在“主要关键字”、“次要关键字”、“第三关键字”中选择优先级最低的几个排序关键字，然后执行排序操作。接下来再依次选择优先级较高的几个关键字，进行</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次排序。这样直到最高优先级的关键字排序完成为止，我们就巧妙的实现了对三个以上关键字的排序操作。</w:t>
      </w:r>
    </w:p>
    <w:p w:rsidR="000C5A4D" w:rsidRPr="00F22E33" w:rsidRDefault="000C5A4D" w:rsidP="000C5A4D">
      <w:pPr>
        <w:pStyle w:val="3"/>
        <w:spacing w:line="432" w:lineRule="auto"/>
        <w:rPr>
          <w:rFonts w:ascii="华文楷体" w:eastAsia="华文楷体" w:hAnsi="华文楷体" w:cs="Arial"/>
          <w:color w:val="000000"/>
          <w:szCs w:val="32"/>
        </w:rPr>
      </w:pPr>
      <w:bookmarkStart w:id="733" w:name="_Toc51592272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2.4.9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自定义数据类型隐藏单元格值</w:t>
      </w:r>
      <w:bookmarkEnd w:id="73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在前面介绍了怎样隐藏单元中的公式，现在想隐藏单元格输入的数据，该如何实现？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隐藏单元格的值和隐藏公式基本操作相同。先选中要隐藏数据的单元格，然后在“格式”菜单中选择“单元格”选项。再在弹出对话框的“数字”选项卡的“分类”列表框中选择“自定义”项，接着在“类型”文本框中输入“；；；”（三个分号）。单击“确定”按钮返回即可。</w:t>
      </w:r>
    </w:p>
    <w:p w:rsidR="000C5A4D" w:rsidRPr="00F22E33" w:rsidRDefault="000C5A4D" w:rsidP="000C5A4D">
      <w:pPr>
        <w:spacing w:line="432" w:lineRule="auto"/>
        <w:rPr>
          <w:rFonts w:ascii="华文楷体" w:eastAsia="华文楷体" w:hAnsi="华文楷体" w:cs="Arial"/>
          <w:color w:val="000000"/>
          <w:sz w:val="32"/>
          <w:szCs w:val="32"/>
        </w:rPr>
      </w:pPr>
    </w:p>
    <w:p w:rsidR="000C5A4D" w:rsidRPr="00F22E33" w:rsidRDefault="000C5A4D" w:rsidP="000C5A4D">
      <w:pPr>
        <w:pStyle w:val="3"/>
        <w:spacing w:line="432" w:lineRule="auto"/>
        <w:rPr>
          <w:rFonts w:ascii="华文楷体" w:eastAsia="华文楷体" w:hAnsi="华文楷体" w:cs="Arial"/>
          <w:color w:val="000000"/>
          <w:szCs w:val="32"/>
        </w:rPr>
      </w:pPr>
      <w:bookmarkStart w:id="734" w:name="_Toc51592272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完整显示工具栏按钮</w:t>
      </w:r>
      <w:bookmarkEnd w:id="73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工具栏的按钮一行无法完全显示，请问如何才能完整显示整个工具栏。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单击“工具”按钮中的“自定义”命令，再选择“选项”选项卡，然后单击选择“分两排显示‘常用’工具栏和‘格式’工具栏”复选框即可。或者也可以直接移动鼠标到工具栏的空白处，然后按住鼠标左键，拖动工具栏到下一行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35" w:name="_Toc51592272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2.4.11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让工具按钮直接显示文字提示</w:t>
      </w:r>
      <w:bookmarkEnd w:id="73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工具栏中提供的工具按钮都是用图表或符号来表示的，有许多都看不懂，请问可以让工具按钮像菜单那样显示文字提示吗？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执行以下操作来实现：单击“工具”菜单中的“自定义”命令，再选择“命令”选项卡。然后用鼠标右键单击系统工具栏上希望显示文字提示的工具按钮（或者单击对话框中的“更改所选内容”按钮），在弹出的菜单中根据需要选择“总是只用文字”或者“图像和文本”。这样工具按钮就会显示文字提示了。不过并不是每个工具按钮都有文字提示的。所以有的工具按钮弹出菜单中的对应命令项会是不可用的。</w:t>
      </w:r>
    </w:p>
    <w:p w:rsidR="000C5A4D" w:rsidRPr="00F22E33" w:rsidRDefault="000C5A4D" w:rsidP="000C5A4D">
      <w:pPr>
        <w:pStyle w:val="3"/>
        <w:spacing w:line="432" w:lineRule="auto"/>
        <w:rPr>
          <w:rFonts w:ascii="华文楷体" w:eastAsia="华文楷体" w:hAnsi="华文楷体" w:cs="Arial"/>
          <w:color w:val="000000"/>
          <w:szCs w:val="32"/>
        </w:rPr>
      </w:pPr>
      <w:bookmarkStart w:id="736" w:name="_Toc51592272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隐藏工作表中的网格</w:t>
      </w:r>
      <w:bookmarkEnd w:id="73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希望隐藏工作表中网格线，请问有什么快捷的方法吗？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在工具栏上添加“切换网格”按钮来快速实现。添加该按钮的操作如下：单击“工具”菜单下的“自定义”命令。再单击“命令”选项卡，在“类别”列表框中选择“窗体”项，再在“命令”列表框中找到“切换网格”，将它拖放到工具栏上适当位置。以后单击该按钮就可以隐藏或显示单元格的网格线了。</w:t>
      </w:r>
    </w:p>
    <w:p w:rsidR="000C5A4D" w:rsidRPr="00F22E33" w:rsidRDefault="000C5A4D" w:rsidP="000C5A4D">
      <w:pPr>
        <w:pStyle w:val="3"/>
        <w:spacing w:line="432" w:lineRule="auto"/>
        <w:rPr>
          <w:rFonts w:ascii="华文楷体" w:eastAsia="华文楷体" w:hAnsi="华文楷体" w:cs="Arial"/>
          <w:color w:val="000000"/>
          <w:szCs w:val="32"/>
        </w:rPr>
      </w:pPr>
      <w:bookmarkStart w:id="737" w:name="_Toc51592272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2.4.13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依据单元格数据调整列宽</w:t>
      </w:r>
      <w:bookmarkEnd w:id="73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在数据输入过程中，如果数据长度太长，而不想换行，我们一般都是通过拖动操作来调整列宽的，可是遇到下一个超出宽度时，又要来调整。难道就不能让单元格自动适应数据长度吗？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大可不必一个一个调整列宽来适应数据长度，可以一直输入完所有的数据，最后选择该列，移动鼠标指针到列的右边界处，当指针横向是一个双箭头的黑色十字状时，双击鼠标左键。这样系统就会自动调整列宽以保证该列中数据长度最长的单元格也能完整显示数据。该方法同样适用于行高的自动调整。</w:t>
      </w:r>
    </w:p>
    <w:p w:rsidR="000C5A4D" w:rsidRPr="00F22E33" w:rsidRDefault="000C5A4D" w:rsidP="000C5A4D">
      <w:pPr>
        <w:pStyle w:val="3"/>
        <w:spacing w:line="432" w:lineRule="auto"/>
        <w:rPr>
          <w:rFonts w:ascii="华文楷体" w:eastAsia="华文楷体" w:hAnsi="华文楷体" w:cs="Arial"/>
          <w:color w:val="000000"/>
          <w:szCs w:val="32"/>
        </w:rPr>
      </w:pPr>
      <w:bookmarkStart w:id="738" w:name="_Toc51592272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将</w:t>
      </w:r>
      <w:r w:rsidRPr="00F22E33">
        <w:rPr>
          <w:rFonts w:ascii="华文楷体" w:eastAsia="华文楷体" w:hAnsi="华文楷体" w:cs="Arial"/>
          <w:color w:val="000000"/>
          <w:szCs w:val="32"/>
        </w:rPr>
        <w:t>Excel</w:t>
      </w:r>
      <w:r w:rsidRPr="00F22E33">
        <w:rPr>
          <w:rFonts w:ascii="华文楷体" w:eastAsia="华文楷体" w:hAnsi="华文楷体" w:cs="Arial" w:hint="eastAsia"/>
          <w:color w:val="000000"/>
          <w:szCs w:val="32"/>
        </w:rPr>
        <w:t>文档插入</w:t>
      </w:r>
      <w:r w:rsidRPr="00F22E33">
        <w:rPr>
          <w:rFonts w:ascii="华文楷体" w:eastAsia="华文楷体" w:hAnsi="华文楷体" w:cs="Arial"/>
          <w:color w:val="000000"/>
          <w:szCs w:val="32"/>
        </w:rPr>
        <w:t>IE</w:t>
      </w:r>
      <w:r w:rsidRPr="00F22E33">
        <w:rPr>
          <w:rFonts w:ascii="华文楷体" w:eastAsia="华文楷体" w:hAnsi="华文楷体" w:cs="Arial" w:hint="eastAsia"/>
          <w:color w:val="000000"/>
          <w:szCs w:val="32"/>
        </w:rPr>
        <w:t>页面中</w:t>
      </w:r>
      <w:bookmarkEnd w:id="73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希望将</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数据文档直接在</w:t>
      </w:r>
      <w:r w:rsidRPr="00F22E33">
        <w:rPr>
          <w:rFonts w:ascii="华文楷体" w:eastAsia="华文楷体" w:hAnsi="华文楷体"/>
          <w:color w:val="000000"/>
          <w:sz w:val="32"/>
          <w:szCs w:val="32"/>
        </w:rPr>
        <w:t xml:space="preserve"> IE</w:t>
      </w:r>
      <w:r w:rsidRPr="00F22E33">
        <w:rPr>
          <w:rFonts w:ascii="华文楷体" w:eastAsia="华文楷体" w:hAnsi="华文楷体" w:hint="eastAsia"/>
          <w:color w:val="000000"/>
          <w:sz w:val="32"/>
          <w:szCs w:val="32"/>
        </w:rPr>
        <w:t>中浏览，该如何操作？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答：系统提供了专门的功能键来完成该操作。只要按下“</w:t>
      </w:r>
      <w:r w:rsidRPr="00F22E33">
        <w:rPr>
          <w:rFonts w:ascii="华文楷体" w:eastAsia="华文楷体" w:hAnsi="华文楷体"/>
          <w:color w:val="000000"/>
          <w:sz w:val="32"/>
          <w:szCs w:val="32"/>
        </w:rPr>
        <w:t>F12</w:t>
      </w:r>
      <w:r w:rsidRPr="00F22E33">
        <w:rPr>
          <w:rFonts w:ascii="华文楷体" w:eastAsia="华文楷体" w:hAnsi="华文楷体" w:hint="eastAsia"/>
          <w:color w:val="000000"/>
          <w:sz w:val="32"/>
          <w:szCs w:val="32"/>
        </w:rPr>
        <w:t>”键，在弹出的“另存为”对话框中选择保存文件类型为</w:t>
      </w:r>
      <w:r w:rsidRPr="00F22E33">
        <w:rPr>
          <w:rFonts w:ascii="华文楷体" w:eastAsia="华文楷体" w:hAnsi="华文楷体"/>
          <w:color w:val="000000"/>
          <w:sz w:val="32"/>
          <w:szCs w:val="32"/>
        </w:rPr>
        <w:t>Web</w:t>
      </w:r>
      <w:r w:rsidRPr="00F22E33">
        <w:rPr>
          <w:rFonts w:ascii="华文楷体" w:eastAsia="华文楷体" w:hAnsi="华文楷体" w:hint="eastAsia"/>
          <w:color w:val="000000"/>
          <w:sz w:val="32"/>
          <w:szCs w:val="32"/>
        </w:rPr>
        <w:t>页（即</w:t>
      </w:r>
      <w:r w:rsidRPr="00F22E33">
        <w:rPr>
          <w:rFonts w:ascii="华文楷体" w:eastAsia="华文楷体" w:hAnsi="华文楷体"/>
          <w:color w:val="000000"/>
          <w:sz w:val="32"/>
          <w:szCs w:val="32"/>
        </w:rPr>
        <w:t>HTML</w:t>
      </w:r>
      <w:r w:rsidRPr="00F22E33">
        <w:rPr>
          <w:rFonts w:ascii="华文楷体" w:eastAsia="华文楷体" w:hAnsi="华文楷体" w:hint="eastAsia"/>
          <w:color w:val="000000"/>
          <w:sz w:val="32"/>
          <w:szCs w:val="32"/>
        </w:rPr>
        <w:t>文件），就可以将当前工作表数据文档加入</w:t>
      </w:r>
      <w:r w:rsidRPr="00F22E33">
        <w:rPr>
          <w:rFonts w:ascii="华文楷体" w:eastAsia="华文楷体" w:hAnsi="华文楷体"/>
          <w:color w:val="000000"/>
          <w:sz w:val="32"/>
          <w:szCs w:val="32"/>
        </w:rPr>
        <w:t>Web</w:t>
      </w:r>
      <w:r w:rsidRPr="00F22E33">
        <w:rPr>
          <w:rFonts w:ascii="华文楷体" w:eastAsia="华文楷体" w:hAnsi="华文楷体" w:hint="eastAsia"/>
          <w:color w:val="000000"/>
          <w:sz w:val="32"/>
          <w:szCs w:val="32"/>
        </w:rPr>
        <w:t>页中来浏览。</w:t>
      </w:r>
    </w:p>
    <w:p w:rsidR="000C5A4D" w:rsidRPr="00F22E33" w:rsidRDefault="000C5A4D" w:rsidP="000C5A4D">
      <w:pPr>
        <w:pStyle w:val="3"/>
        <w:spacing w:line="432" w:lineRule="auto"/>
        <w:rPr>
          <w:rFonts w:ascii="华文楷体" w:eastAsia="华文楷体" w:hAnsi="华文楷体" w:cs="Arial"/>
          <w:color w:val="000000"/>
          <w:szCs w:val="32"/>
        </w:rPr>
      </w:pPr>
      <w:bookmarkStart w:id="739" w:name="_Toc51592272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快速设置单元格边框</w:t>
      </w:r>
      <w:bookmarkEnd w:id="73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在系统中一般都是通过菜单命令来实现对单元格边框</w:t>
      </w:r>
      <w:r w:rsidRPr="00F22E33">
        <w:rPr>
          <w:rFonts w:ascii="华文楷体" w:eastAsia="华文楷体" w:hAnsi="华文楷体" w:hint="eastAsia"/>
          <w:color w:val="000000"/>
          <w:sz w:val="32"/>
          <w:szCs w:val="32"/>
        </w:rPr>
        <w:lastRenderedPageBreak/>
        <w:t>的设置的，这样做显得很繁琐，请问有什么更快捷的办法吗？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答：在新版的</w:t>
      </w:r>
      <w:r w:rsidRPr="00F22E33">
        <w:rPr>
          <w:rFonts w:ascii="华文楷体" w:eastAsia="华文楷体" w:hAnsi="华文楷体"/>
          <w:color w:val="000000"/>
          <w:sz w:val="32"/>
          <w:szCs w:val="32"/>
        </w:rPr>
        <w:t>Excel</w:t>
      </w:r>
      <w:r w:rsidRPr="00F22E33">
        <w:rPr>
          <w:rFonts w:ascii="华文楷体" w:eastAsia="华文楷体" w:hAnsi="华文楷体" w:hint="eastAsia"/>
          <w:color w:val="000000"/>
          <w:sz w:val="32"/>
          <w:szCs w:val="32"/>
        </w:rPr>
        <w:t>中，系统专门新增加了一个“边框”设置工具条来解决这个问题。可以通过单击“视图”菜单中的“工具栏”选项下的“边框”命令来调出该工具条，如图</w:t>
      </w:r>
      <w:r w:rsidRPr="00F22E33">
        <w:rPr>
          <w:rFonts w:ascii="华文楷体" w:eastAsia="华文楷体" w:hAnsi="华文楷体"/>
          <w:color w:val="000000"/>
          <w:sz w:val="32"/>
          <w:szCs w:val="32"/>
        </w:rPr>
        <w:t>2-29</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"http://act.it.sohu.com/book/data/book/13/13/2.files/image029.jpg"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"http://act.it.sohu.com/book/data/book/13/13/2.files/image029.jpg"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"http://act.it.sohu.com/book/data/book/13/13/2.files/image029.jpg"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"http://act.it.sohu.com/book/data/book/13/13/2.files/image029.jpg"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3" type="#_x0000_t75" style="width:121.4pt;height:25.1pt">
            <v:imagedata r:id="rId151" r:href="rId15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2-29  </w:t>
      </w:r>
      <w:r w:rsidRPr="00F22E33">
        <w:rPr>
          <w:rFonts w:ascii="华文楷体" w:eastAsia="华文楷体" w:hAnsi="华文楷体" w:cs="Arial" w:hint="eastAsia"/>
          <w:color w:val="000000"/>
          <w:sz w:val="32"/>
          <w:szCs w:val="32"/>
        </w:rPr>
        <w:t>设置单元格边框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该工具条中有“绘制边框”、“绘图边框网络”、“擦除边框”工具按钮。我们可以通过它来设置单元格的边框和线形、颜色和粗细等。</w:t>
      </w:r>
    </w:p>
    <w:p w:rsidR="000C5A4D" w:rsidRPr="00F22E33" w:rsidRDefault="000C5A4D" w:rsidP="000C5A4D">
      <w:pPr>
        <w:pStyle w:val="3"/>
        <w:spacing w:line="432" w:lineRule="auto"/>
        <w:ind w:left="769" w:hanging="769"/>
        <w:rPr>
          <w:rFonts w:ascii="华文楷体" w:eastAsia="华文楷体" w:hAnsi="华文楷体" w:cs="Arial"/>
          <w:color w:val="000000"/>
          <w:szCs w:val="32"/>
        </w:rPr>
      </w:pPr>
      <w:bookmarkStart w:id="740" w:name="_Toc51592272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自定义工具栏工具按钮或</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菜单栏的显示图标</w:t>
      </w:r>
      <w:bookmarkEnd w:id="74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系统工具栏中工具按钮以及菜单中的命令项一般都用专门的图标来表示。请问可以自己修改这些图标吗？该如何操作？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答：这些图标一般都是系统默认的，但是还是可以修改的。可以通过以下操作来更改：先单击“工具”菜单中的“自定义”命令，再选择工具栏上需要更改的工具图</w:t>
      </w:r>
      <w:r w:rsidRPr="00F22E33">
        <w:rPr>
          <w:rFonts w:ascii="华文楷体" w:eastAsia="华文楷体" w:hAnsi="华文楷体" w:hint="eastAsia"/>
          <w:color w:val="000000"/>
          <w:sz w:val="32"/>
          <w:szCs w:val="32"/>
        </w:rPr>
        <w:lastRenderedPageBreak/>
        <w:t>标按钮，用鼠标右键单击，在弹出的菜单中选择“更改按钮图像”选项。在弹出的图像选择列表中选择一个满意的图标即可。更改菜单中的图标和上述方法基本相同。</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不过这种方法还只能利用系统提供的其他图标来替换现有的图标。我们还可以自己绘制编辑图标，让图标更有特色。要编辑图标，可以选择“编辑按钮图像”命令，这样会弹出一个编辑图标的设置对话框，如图</w:t>
      </w:r>
      <w:r w:rsidRPr="00F22E33">
        <w:rPr>
          <w:rFonts w:ascii="华文楷体" w:eastAsia="华文楷体" w:hAnsi="华文楷体"/>
          <w:color w:val="000000"/>
          <w:sz w:val="32"/>
          <w:szCs w:val="32"/>
        </w:rPr>
        <w:t>2-30</w:t>
      </w:r>
      <w:r w:rsidRPr="00F22E33">
        <w:rPr>
          <w:rFonts w:ascii="华文楷体" w:eastAsia="华文楷体" w:hAnsi="华文楷体" w:hint="eastAsia"/>
          <w:color w:val="000000"/>
          <w:sz w:val="32"/>
          <w:szCs w:val="32"/>
        </w:rPr>
        <w:t>所示。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在这里可以设置图标对象的位置和为图标重新着色。这样编辑以后可以得到一个感觉完全不同图标。</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"http://act.it.sohu.com/book/data/book/13/13/2.files/image030.jpg"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"http://act.it.sohu.com/book/data/book/13/13/2.files/image030.jpg"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"http://act.it.sohu.com/book/data/book/13/13/2.files/image030.jpg"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"http://act.it.sohu.com/book/data/book/13/13/2.files/image030.jpg"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4" type="#_x0000_t75" style="width:154.05pt;height:131.45pt">
            <v:imagedata r:id="rId153" r:href="rId15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2-30  </w:t>
      </w:r>
      <w:r w:rsidRPr="00F22E33">
        <w:rPr>
          <w:rFonts w:ascii="华文楷体" w:eastAsia="华文楷体" w:hAnsi="华文楷体" w:cs="Arial" w:hint="eastAsia"/>
          <w:color w:val="000000"/>
          <w:sz w:val="32"/>
          <w:szCs w:val="32"/>
        </w:rPr>
        <w:t>编辑图标</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当然还可以将其他的图像设置为工具按钮的图标。具体实现过程如下：先用第三方图形程序打开（如</w:t>
      </w:r>
      <w:r w:rsidRPr="00F22E33">
        <w:rPr>
          <w:rFonts w:ascii="华文楷体" w:eastAsia="华文楷体" w:hAnsi="华文楷体"/>
          <w:color w:val="000000"/>
          <w:sz w:val="32"/>
          <w:szCs w:val="32"/>
        </w:rPr>
        <w:t>Photoshop</w:t>
      </w:r>
      <w:r w:rsidRPr="00F22E33">
        <w:rPr>
          <w:rFonts w:ascii="华文楷体" w:eastAsia="华文楷体" w:hAnsi="华文楷体" w:hint="eastAsia"/>
          <w:color w:val="000000"/>
          <w:sz w:val="32"/>
          <w:szCs w:val="32"/>
        </w:rPr>
        <w:t>之类的）并编辑好（最好保证图像大小和系统默认的大小</w:t>
      </w:r>
      <w:r w:rsidRPr="00F22E33">
        <w:rPr>
          <w:rFonts w:ascii="华文楷体" w:eastAsia="华文楷体" w:hAnsi="华文楷体"/>
          <w:color w:val="000000"/>
          <w:sz w:val="32"/>
          <w:szCs w:val="32"/>
        </w:rPr>
        <w:t xml:space="preserve"> 16 x 16 </w:t>
      </w:r>
      <w:r w:rsidRPr="00F22E33">
        <w:rPr>
          <w:rFonts w:ascii="华文楷体" w:eastAsia="华文楷体" w:hAnsi="华文楷体" w:hint="eastAsia"/>
          <w:color w:val="000000"/>
          <w:sz w:val="32"/>
          <w:szCs w:val="32"/>
        </w:rPr>
        <w:t>个像素相同，如果图片太大可能</w:t>
      </w:r>
      <w:r w:rsidRPr="00F22E33">
        <w:rPr>
          <w:rFonts w:ascii="华文楷体" w:eastAsia="华文楷体" w:hAnsi="华文楷体" w:hint="eastAsia"/>
          <w:color w:val="000000"/>
          <w:sz w:val="32"/>
          <w:szCs w:val="32"/>
        </w:rPr>
        <w:lastRenderedPageBreak/>
        <w:t>会发生扭曲，或者根本无法通过后面粘贴操作）。然后再执行复制操作，将该图像复制到系统剪贴板（图形的格式最好是位图或图片格式）。然后再按前面所述方法操作，最后在弹出的菜单中选择“粘贴按钮图像”选项即可。</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如果对图标的更改不满意，可以单击“恢复按钮图像”命令来恢复系统默认图标。</w:t>
      </w:r>
    </w:p>
    <w:p w:rsidR="000C5A4D" w:rsidRPr="00F22E33" w:rsidRDefault="000C5A4D" w:rsidP="000C5A4D">
      <w:pPr>
        <w:pStyle w:val="3"/>
        <w:spacing w:line="432" w:lineRule="auto"/>
        <w:ind w:left="756" w:hanging="756"/>
        <w:rPr>
          <w:rFonts w:ascii="华文楷体" w:eastAsia="华文楷体" w:hAnsi="华文楷体" w:cs="Arial"/>
          <w:color w:val="000000"/>
          <w:szCs w:val="32"/>
        </w:rPr>
      </w:pPr>
      <w:bookmarkStart w:id="741" w:name="_Toc51592272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将意外情况造成的数据丢失</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减少到最低</w:t>
      </w:r>
      <w:bookmarkEnd w:id="74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因意外情况（如断电，死机）而来不及保存操作造成的数据丢失情况是时有发生，请问有什么软件的方式来解决该问题吗？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首先用软件的方法是无法彻底地解决该问题的。但是我们可以通过设置“自动保存”功能来将这样造成的损失降到最低。具体实现如下：单击“工具”菜单中的“选项”命令，在弹出的对话框中选择“保存”选项卡，选择“保存自动恢复信息”复选框。在后面的时间间隔设置框中，可以将自动保存的时间间隔设置得尽可能的短，来将数据丢失减少到最小，如图</w:t>
      </w:r>
      <w:r w:rsidRPr="00F22E33">
        <w:rPr>
          <w:rFonts w:ascii="华文楷体" w:eastAsia="华文楷体" w:hAnsi="华文楷体"/>
          <w:color w:val="000000"/>
          <w:sz w:val="32"/>
          <w:szCs w:val="32"/>
        </w:rPr>
        <w:t>2-31</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"http://act.it.sohu.com/book/data/book/13/13/2.files/image031.jpg"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5" type="#_x0000_t75" style="width:187.55pt;height:118.05pt">
            <v:imagedata r:id="rId155" r:href="rId15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t> </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2-31  </w:t>
      </w:r>
      <w:r w:rsidRPr="00F22E33">
        <w:rPr>
          <w:rFonts w:ascii="华文楷体" w:eastAsia="华文楷体" w:hAnsi="华文楷体" w:cs="Arial" w:hint="eastAsia"/>
          <w:color w:val="000000"/>
          <w:sz w:val="32"/>
          <w:szCs w:val="32"/>
        </w:rPr>
        <w:t>设置自动保存</w:t>
      </w:r>
    </w:p>
    <w:p w:rsidR="000C5A4D" w:rsidRPr="00F22E33" w:rsidRDefault="000C5A4D" w:rsidP="000C5A4D">
      <w:pPr>
        <w:pStyle w:val="3"/>
        <w:spacing w:line="432" w:lineRule="auto"/>
        <w:ind w:left="741" w:hanging="741"/>
        <w:rPr>
          <w:rFonts w:ascii="华文楷体" w:eastAsia="华文楷体" w:hAnsi="华文楷体" w:cs="Arial"/>
          <w:color w:val="000000"/>
          <w:szCs w:val="32"/>
        </w:rPr>
      </w:pPr>
      <w:bookmarkStart w:id="742" w:name="_Toc51592272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将单元格内容以图片格式</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插入</w:t>
      </w:r>
      <w:r w:rsidRPr="00F22E33">
        <w:rPr>
          <w:rFonts w:ascii="华文楷体" w:eastAsia="华文楷体" w:hAnsi="华文楷体" w:cs="Arial"/>
          <w:color w:val="000000"/>
          <w:szCs w:val="32"/>
        </w:rPr>
        <w:t>Word</w:t>
      </w:r>
      <w:r w:rsidRPr="00F22E33">
        <w:rPr>
          <w:rFonts w:ascii="华文楷体" w:eastAsia="华文楷体" w:hAnsi="华文楷体" w:cs="Arial" w:hint="eastAsia"/>
          <w:color w:val="000000"/>
          <w:szCs w:val="32"/>
        </w:rPr>
        <w:t>文档</w:t>
      </w:r>
      <w:bookmarkEnd w:id="74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在前面介绍了如何将</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文档内容以图片格式插入单元格中，现在需要将单元格内容以图片形式插入到</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文件中。请问该如何实现？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答：可以通过以下方法来实现：首先选择要转换成图片的单元格，然后按下“</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”键，再执行“编辑”菜单中得“复制图片”命令，在弹出的“复制图片”对话框中选择“如屏幕所示”和“图片”功能项。如图</w:t>
      </w:r>
      <w:r w:rsidRPr="00F22E33">
        <w:rPr>
          <w:rFonts w:ascii="华文楷体" w:eastAsia="华文楷体" w:hAnsi="华文楷体"/>
          <w:color w:val="000000"/>
          <w:sz w:val="32"/>
          <w:szCs w:val="32"/>
        </w:rPr>
        <w:t>2-32</w:t>
      </w:r>
      <w:r w:rsidRPr="00F22E33">
        <w:rPr>
          <w:rFonts w:ascii="华文楷体" w:eastAsia="华文楷体" w:hAnsi="华文楷体" w:hint="eastAsia"/>
          <w:color w:val="000000"/>
          <w:sz w:val="32"/>
          <w:szCs w:val="32"/>
        </w:rPr>
        <w:t>所示。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然后再单击“确定”按钮。随后在打开的</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文档中，利用“粘贴”命令直接将图片粘贴到适当位置即可。</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6" type="#_x0000_t75" style="width:1in;height:69.5pt">
            <v:imagedata r:id="rId157" r:href="rId15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lastRenderedPageBreak/>
        <w:t>图</w:t>
      </w:r>
      <w:r w:rsidRPr="00F22E33">
        <w:rPr>
          <w:rFonts w:ascii="华文楷体" w:eastAsia="华文楷体" w:hAnsi="华文楷体" w:cs="Arial"/>
          <w:color w:val="000000"/>
          <w:sz w:val="32"/>
          <w:szCs w:val="32"/>
        </w:rPr>
        <w:t xml:space="preserve">2-32  </w:t>
      </w:r>
      <w:r w:rsidRPr="00F22E33">
        <w:rPr>
          <w:rFonts w:ascii="华文楷体" w:eastAsia="华文楷体" w:hAnsi="华文楷体" w:cs="Arial" w:hint="eastAsia"/>
          <w:color w:val="000000"/>
          <w:sz w:val="32"/>
          <w:szCs w:val="32"/>
        </w:rPr>
        <w:t>“复制图片”对话框</w:t>
      </w:r>
    </w:p>
    <w:p w:rsidR="000C5A4D" w:rsidRPr="00F22E33" w:rsidRDefault="000C5A4D" w:rsidP="000C5A4D">
      <w:pPr>
        <w:pStyle w:val="3"/>
        <w:spacing w:line="432" w:lineRule="auto"/>
        <w:rPr>
          <w:rFonts w:ascii="华文楷体" w:eastAsia="华文楷体" w:hAnsi="华文楷体" w:cs="Arial"/>
          <w:color w:val="000000"/>
          <w:szCs w:val="32"/>
        </w:rPr>
      </w:pPr>
      <w:bookmarkStart w:id="743" w:name="_Toc51592273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2.4.19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让单元格数据变得更醒目</w:t>
      </w:r>
      <w:bookmarkEnd w:id="74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如果工作表的数据太多太密集的话，浏览或查找就显得格外吃力了。请问有什么办法可以加强单元格数据的显示效果吗？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pacing w:val="-4"/>
          <w:sz w:val="32"/>
          <w:szCs w:val="32"/>
        </w:rPr>
        <w:t>答：的确是这样。在这种情况下可以通过为部分单元格设置阴影让数据变得更醒目。实现方法如下：首先选中需设置阴影间隔效果的单元格，再单击“格式”菜单中的“条件格式”命令。在弹出的对话框中，在“条件</w:t>
      </w:r>
      <w:r w:rsidRPr="00F22E33">
        <w:rPr>
          <w:rFonts w:ascii="华文楷体" w:eastAsia="华文楷体" w:hAnsi="华文楷体"/>
          <w:color w:val="000000"/>
          <w:spacing w:val="-4"/>
          <w:sz w:val="32"/>
          <w:szCs w:val="32"/>
        </w:rPr>
        <w:t>1</w:t>
      </w:r>
      <w:r w:rsidRPr="00F22E33">
        <w:rPr>
          <w:rFonts w:ascii="华文楷体" w:eastAsia="华文楷体" w:hAnsi="华文楷体" w:hint="eastAsia"/>
          <w:color w:val="000000"/>
          <w:spacing w:val="-4"/>
          <w:sz w:val="32"/>
          <w:szCs w:val="32"/>
        </w:rPr>
        <w:t>”下拉列表中选择“公式”项，并在右边文本框中输入“</w:t>
      </w:r>
      <w:r w:rsidRPr="00F22E33">
        <w:rPr>
          <w:rFonts w:ascii="华文楷体" w:eastAsia="华文楷体" w:hAnsi="华文楷体"/>
          <w:color w:val="000000"/>
          <w:spacing w:val="-4"/>
          <w:sz w:val="32"/>
          <w:szCs w:val="32"/>
        </w:rPr>
        <w:t>=MOD(ROW()</w:t>
      </w:r>
      <w:r w:rsidRPr="00F22E33">
        <w:rPr>
          <w:rFonts w:ascii="华文楷体" w:eastAsia="华文楷体" w:hAnsi="华文楷体" w:hint="eastAsia"/>
          <w:color w:val="000000"/>
          <w:spacing w:val="-4"/>
          <w:sz w:val="32"/>
          <w:szCs w:val="32"/>
        </w:rPr>
        <w:t>，</w:t>
      </w:r>
      <w:r w:rsidRPr="00F22E33">
        <w:rPr>
          <w:rFonts w:ascii="华文楷体" w:eastAsia="华文楷体" w:hAnsi="华文楷体"/>
          <w:color w:val="000000"/>
          <w:spacing w:val="-4"/>
          <w:sz w:val="32"/>
          <w:szCs w:val="32"/>
        </w:rPr>
        <w:t>2)=0</w:t>
      </w:r>
      <w:r w:rsidRPr="00F22E33">
        <w:rPr>
          <w:rFonts w:ascii="华文楷体" w:eastAsia="华文楷体" w:hAnsi="华文楷体" w:hint="eastAsia"/>
          <w:color w:val="000000"/>
          <w:spacing w:val="-4"/>
          <w:sz w:val="32"/>
          <w:szCs w:val="32"/>
        </w:rPr>
        <w:t>”。如图</w:t>
      </w:r>
      <w:r w:rsidRPr="00F22E33">
        <w:rPr>
          <w:rFonts w:ascii="华文楷体" w:eastAsia="华文楷体" w:hAnsi="华文楷体"/>
          <w:color w:val="000000"/>
          <w:spacing w:val="-4"/>
          <w:sz w:val="32"/>
          <w:szCs w:val="32"/>
        </w:rPr>
        <w:t>2-33</w:t>
      </w:r>
      <w:r w:rsidRPr="00F22E33">
        <w:rPr>
          <w:rFonts w:ascii="华文楷体" w:eastAsia="华文楷体" w:hAnsi="华文楷体" w:hint="eastAsia"/>
          <w:color w:val="000000"/>
          <w:spacing w:val="-4"/>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"http://act.it.sohu.com/book/data/book/13/13/2.files/image033.jpg"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7" type="#_x0000_t75" style="width:202.6pt;height:58.6pt">
            <v:imagedata r:id="rId159" r:href="rId16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2-33  </w:t>
      </w:r>
      <w:r w:rsidRPr="00F22E33">
        <w:rPr>
          <w:rFonts w:ascii="华文楷体" w:eastAsia="华文楷体" w:hAnsi="华文楷体" w:cs="Arial" w:hint="eastAsia"/>
          <w:color w:val="000000"/>
          <w:sz w:val="32"/>
          <w:szCs w:val="32"/>
        </w:rPr>
        <w:t>“条件格式”对话框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再单击“格式”按钮，在弹出的对话框中选择“图案”选项卡，在调色板中选择喜欢的背景色，最后单击“确定”按钮完成。再看看我们的单元格数据，是不是清晰很多了呢？</w:t>
      </w:r>
    </w:p>
    <w:p w:rsidR="000C5A4D" w:rsidRPr="00F22E33" w:rsidRDefault="000C5A4D" w:rsidP="000C5A4D">
      <w:pPr>
        <w:pStyle w:val="3"/>
        <w:spacing w:line="432" w:lineRule="auto"/>
        <w:rPr>
          <w:rFonts w:ascii="华文楷体" w:eastAsia="华文楷体" w:hAnsi="华文楷体" w:cs="Arial"/>
          <w:color w:val="000000"/>
          <w:szCs w:val="32"/>
        </w:rPr>
      </w:pPr>
      <w:bookmarkStart w:id="744" w:name="_Toc51592273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2.4.20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自由设置工具栏中下拉列表的宽度</w:t>
      </w:r>
      <w:bookmarkEnd w:id="74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请问工具栏中的下拉列表的宽度可以改变吗？该如何操作？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通过以下方法来实现：单击“工具”菜单中的“自定义”命令。然后在工具栏中单击需要更改的下拉列表框，移动指针至列表框的边缘处，当指针变成一个黑色的双箭头时，执行拖动操作就可以增加或缩小列表框宽度。</w:t>
      </w:r>
    </w:p>
    <w:p w:rsidR="000C5A4D" w:rsidRPr="00F22E33" w:rsidRDefault="000C5A4D" w:rsidP="000C5A4D">
      <w:pPr>
        <w:pStyle w:val="3"/>
        <w:spacing w:line="432" w:lineRule="auto"/>
        <w:rPr>
          <w:rFonts w:ascii="华文楷体" w:eastAsia="华文楷体" w:hAnsi="华文楷体" w:cs="Arial"/>
          <w:color w:val="000000"/>
          <w:szCs w:val="32"/>
        </w:rPr>
      </w:pPr>
      <w:bookmarkStart w:id="745" w:name="_Toc51592273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菜单一次性完整展开</w:t>
      </w:r>
      <w:bookmarkEnd w:id="74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为什么每次打开系统的菜单时，总是无法一次性全部显示菜单的命令，总是要单击展开按钮后才能看到全部命令项。有什么办法可以让菜单完整展开吗？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答：可以通过以下设置来实现：单击“工具”菜单中的“自定义”命令。再选择“选项”选项卡。单击选择“始终显示整个菜单”复选框。这样系统将自动完整展开整个菜单项了。</w:t>
      </w:r>
    </w:p>
    <w:p w:rsidR="000C5A4D" w:rsidRPr="00F22E33" w:rsidRDefault="000C5A4D" w:rsidP="000C5A4D">
      <w:pPr>
        <w:pStyle w:val="3"/>
        <w:spacing w:line="432" w:lineRule="auto"/>
        <w:rPr>
          <w:rFonts w:ascii="华文楷体" w:eastAsia="华文楷体" w:hAnsi="华文楷体" w:cs="Arial"/>
          <w:color w:val="000000"/>
          <w:szCs w:val="32"/>
        </w:rPr>
      </w:pPr>
      <w:bookmarkStart w:id="746" w:name="_Toc51592273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自定义单元格的移动方向</w:t>
      </w:r>
      <w:bookmarkEnd w:id="74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一般在输入数据时，每次按下回车键后，系统都会自动转到该列的下一行，这给按行方向输入数据带来了很</w:t>
      </w:r>
      <w:r w:rsidRPr="00F22E33">
        <w:rPr>
          <w:rFonts w:ascii="华文楷体" w:eastAsia="华文楷体" w:hAnsi="华文楷体" w:hint="eastAsia"/>
          <w:color w:val="000000"/>
          <w:sz w:val="32"/>
          <w:szCs w:val="32"/>
        </w:rPr>
        <w:lastRenderedPageBreak/>
        <w:t>大不便，请问可以更改单元格的这种自动移动的方式吗？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答：当然，可以按自己的需要来随意更改这种移动方向。具体实现方法如下：单击“工具”菜单中的“选项”命令，再在弹出的对话框中选择“编辑”选项卡。在“按</w:t>
      </w:r>
      <w:r w:rsidRPr="00F22E33">
        <w:rPr>
          <w:rFonts w:ascii="华文楷体" w:eastAsia="华文楷体" w:hAnsi="华文楷体"/>
          <w:color w:val="000000"/>
          <w:sz w:val="32"/>
          <w:szCs w:val="32"/>
        </w:rPr>
        <w:t>Enter</w:t>
      </w:r>
      <w:r w:rsidRPr="00F22E33">
        <w:rPr>
          <w:rFonts w:ascii="华文楷体" w:eastAsia="华文楷体" w:hAnsi="华文楷体" w:hint="eastAsia"/>
          <w:color w:val="000000"/>
          <w:sz w:val="32"/>
          <w:szCs w:val="32"/>
        </w:rPr>
        <w:t>键后移动”项后面的下拉列表框中，有四种方向可以选择，根据实际需要选择就行，如图</w:t>
      </w:r>
      <w:r w:rsidRPr="00F22E33">
        <w:rPr>
          <w:rFonts w:ascii="华文楷体" w:eastAsia="华文楷体" w:hAnsi="华文楷体"/>
          <w:color w:val="000000"/>
          <w:sz w:val="32"/>
          <w:szCs w:val="32"/>
        </w:rPr>
        <w:t>2-34</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"http://act.it.sohu.com/book/data/book/13/13/2.files/image034.jpg"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"http://act.it.sohu.com/book/data/book/13/13/2.files/image034.jpg"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"http://act.it.sohu.com/book/data/book/13/13/2.files/image034.jpg"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"http://act.it.sohu.com/book/data/book/13/13/2.files/image034.jpg"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8" type="#_x0000_t75" style="width:146.5pt;height:92.1pt">
            <v:imagedata r:id="rId161" r:href="rId16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2-34  </w:t>
      </w:r>
      <w:r w:rsidRPr="00F22E33">
        <w:rPr>
          <w:rFonts w:ascii="华文楷体" w:eastAsia="华文楷体" w:hAnsi="华文楷体" w:cs="Arial" w:hint="eastAsia"/>
          <w:color w:val="000000"/>
          <w:sz w:val="32"/>
          <w:szCs w:val="32"/>
        </w:rPr>
        <w:t>定义单元格的移动方向</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w:t>
      </w:r>
    </w:p>
    <w:p w:rsidR="000C5A4D" w:rsidRPr="00F22E33" w:rsidRDefault="000C5A4D" w:rsidP="000C5A4D">
      <w:pPr>
        <w:pStyle w:val="3"/>
        <w:spacing w:line="432" w:lineRule="auto"/>
        <w:rPr>
          <w:rFonts w:ascii="华文楷体" w:eastAsia="华文楷体" w:hAnsi="华文楷体" w:cs="Arial"/>
          <w:color w:val="000000"/>
          <w:szCs w:val="32"/>
        </w:rPr>
      </w:pPr>
      <w:bookmarkStart w:id="747" w:name="_Toc51592273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更改工作表个数</w:t>
      </w:r>
      <w:bookmarkEnd w:id="74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当我们新建一个工作簿文件时，该工作簿都会自动建立名称为</w:t>
      </w:r>
      <w:r w:rsidRPr="00F22E33">
        <w:rPr>
          <w:rFonts w:ascii="华文楷体" w:eastAsia="华文楷体" w:hAnsi="华文楷体"/>
          <w:color w:val="000000"/>
          <w:sz w:val="32"/>
          <w:szCs w:val="32"/>
        </w:rPr>
        <w:t>sheet1</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sheet2</w:t>
      </w:r>
      <w:r w:rsidRPr="00F22E33">
        <w:rPr>
          <w:rFonts w:ascii="华文楷体" w:eastAsia="华文楷体" w:hAnsi="华文楷体" w:hint="eastAsia"/>
          <w:color w:val="000000"/>
          <w:sz w:val="32"/>
          <w:szCs w:val="32"/>
        </w:rPr>
        <w:t>和</w:t>
      </w:r>
      <w:r w:rsidRPr="00F22E33">
        <w:rPr>
          <w:rFonts w:ascii="华文楷体" w:eastAsia="华文楷体" w:hAnsi="华文楷体"/>
          <w:color w:val="000000"/>
          <w:sz w:val="32"/>
          <w:szCs w:val="32"/>
        </w:rPr>
        <w:t>sheet3</w:t>
      </w:r>
      <w:r w:rsidRPr="00F22E33">
        <w:rPr>
          <w:rFonts w:ascii="华文楷体" w:eastAsia="华文楷体" w:hAnsi="华文楷体" w:hint="eastAsia"/>
          <w:color w:val="000000"/>
          <w:sz w:val="32"/>
          <w:szCs w:val="32"/>
        </w:rPr>
        <w:t>三个工作表。请问可以更改工作表数目吗？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答：这是完全可以的。先单击“工具”菜单中的“选项”命令，再选择“常规”选项卡。找到“新工作簿内的工作表数”项，你可以在其后面的列表框中设置你需要的</w:t>
      </w:r>
      <w:r w:rsidRPr="00F22E33">
        <w:rPr>
          <w:rFonts w:ascii="华文楷体" w:eastAsia="华文楷体" w:hAnsi="华文楷体" w:hint="eastAsia"/>
          <w:color w:val="000000"/>
          <w:sz w:val="32"/>
          <w:szCs w:val="32"/>
        </w:rPr>
        <w:lastRenderedPageBreak/>
        <w:t>工作表数目，不过最大只能建立</w:t>
      </w:r>
      <w:r w:rsidRPr="00F22E33">
        <w:rPr>
          <w:rFonts w:ascii="华文楷体" w:eastAsia="华文楷体" w:hAnsi="华文楷体"/>
          <w:color w:val="000000"/>
          <w:sz w:val="32"/>
          <w:szCs w:val="32"/>
        </w:rPr>
        <w:t>255</w:t>
      </w:r>
      <w:r w:rsidRPr="00F22E33">
        <w:rPr>
          <w:rFonts w:ascii="华文楷体" w:eastAsia="华文楷体" w:hAnsi="华文楷体" w:hint="eastAsia"/>
          <w:color w:val="000000"/>
          <w:sz w:val="32"/>
          <w:szCs w:val="32"/>
        </w:rPr>
        <w:t>个，如图</w:t>
      </w:r>
      <w:r w:rsidRPr="00F22E33">
        <w:rPr>
          <w:rFonts w:ascii="华文楷体" w:eastAsia="华文楷体" w:hAnsi="华文楷体"/>
          <w:color w:val="000000"/>
          <w:sz w:val="32"/>
          <w:szCs w:val="32"/>
        </w:rPr>
        <w:t>2-35</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"http://act.it.sohu.com/book/data/book/13/13/2.files/image035.jpg"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"http://act.it.sohu.com/book/data/book/13/13/2.files/image035.jpg"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"http://act.it.sohu.com/book/data/book/13/13/2.files/image035.jpg"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"http://act.it.sohu.com/book/data/book/13/13/2.files/image035.jpg"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59" type="#_x0000_t75" style="width:145.65pt;height:92.1pt">
            <v:imagedata r:id="rId163" r:href="rId16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2-35  </w:t>
      </w:r>
      <w:r w:rsidRPr="00F22E33">
        <w:rPr>
          <w:rFonts w:ascii="华文楷体" w:eastAsia="华文楷体" w:hAnsi="华文楷体" w:cs="Arial" w:hint="eastAsia"/>
          <w:color w:val="000000"/>
          <w:sz w:val="32"/>
          <w:szCs w:val="32"/>
        </w:rPr>
        <w:t>更改工作表个数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color w:val="000000"/>
          <w:sz w:val="32"/>
          <w:szCs w:val="32"/>
        </w:rPr>
        <w:br w:type="page"/>
      </w:r>
      <w:r w:rsidRPr="00F22E33">
        <w:rPr>
          <w:rFonts w:ascii="华文楷体" w:eastAsia="华文楷体" w:hAnsi="华文楷体" w:hint="eastAsia"/>
          <w:color w:val="000000"/>
          <w:sz w:val="32"/>
          <w:szCs w:val="32"/>
        </w:rPr>
        <w:lastRenderedPageBreak/>
        <w:t>同时还可以自定义打开的工作表中默认的字体和字号大小等信息，这样可以免去为同样格式的工作表重复多次进行格式设置操作。</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pStyle w:val="3"/>
        <w:spacing w:line="432" w:lineRule="auto"/>
        <w:rPr>
          <w:rFonts w:ascii="华文楷体" w:eastAsia="华文楷体" w:hAnsi="华文楷体" w:cs="Arial"/>
          <w:color w:val="000000"/>
          <w:szCs w:val="32"/>
        </w:rPr>
      </w:pPr>
      <w:bookmarkStart w:id="748" w:name="_Toc51592273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更改系统打开和保存的默认路径</w:t>
      </w:r>
      <w:bookmarkEnd w:id="74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不希望将数据文档保存在系统提供的默认路径下，可是每次执行“打开”或“保存”命令时，系统都是自动转到默认的路径下。请问有什么办法更改默认路径吗？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答：这是完全可以的。你可以按上一条（</w:t>
      </w:r>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olor w:val="000000"/>
            <w:sz w:val="32"/>
            <w:szCs w:val="32"/>
          </w:rPr>
          <w:t>2.4.23</w:t>
        </w:r>
      </w:smartTag>
      <w:r w:rsidRPr="00F22E33">
        <w:rPr>
          <w:rFonts w:ascii="华文楷体" w:eastAsia="华文楷体" w:hAnsi="华文楷体" w:hint="eastAsia"/>
          <w:color w:val="000000"/>
          <w:sz w:val="32"/>
          <w:szCs w:val="32"/>
        </w:rPr>
        <w:t>）技巧操作，在如图</w:t>
      </w:r>
      <w:r w:rsidRPr="00F22E33">
        <w:rPr>
          <w:rFonts w:ascii="华文楷体" w:eastAsia="华文楷体" w:hAnsi="华文楷体"/>
          <w:color w:val="000000"/>
          <w:sz w:val="32"/>
          <w:szCs w:val="32"/>
        </w:rPr>
        <w:t>2-35</w:t>
      </w:r>
      <w:r w:rsidRPr="00F22E33">
        <w:rPr>
          <w:rFonts w:ascii="华文楷体" w:eastAsia="华文楷体" w:hAnsi="华文楷体" w:hint="eastAsia"/>
          <w:color w:val="000000"/>
          <w:sz w:val="32"/>
          <w:szCs w:val="32"/>
        </w:rPr>
        <w:t>所示的对话框中，在“默认文件位置”后面输入希望的完整保存路径。最后单击“确定”按钮完成即可。该设置同时对“打开”命令起作用。</w:t>
      </w:r>
    </w:p>
    <w:p w:rsidR="000C5A4D" w:rsidRPr="00F22E33" w:rsidRDefault="000C5A4D" w:rsidP="000C5A4D">
      <w:pPr>
        <w:pStyle w:val="3"/>
        <w:spacing w:line="432" w:lineRule="auto"/>
        <w:rPr>
          <w:rFonts w:ascii="华文楷体" w:eastAsia="华文楷体" w:hAnsi="华文楷体" w:cs="Arial"/>
          <w:color w:val="000000"/>
          <w:szCs w:val="32"/>
        </w:rPr>
      </w:pPr>
      <w:bookmarkStart w:id="749" w:name="_Toc51592273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让文件随系统的启动自动打开</w:t>
      </w:r>
      <w:bookmarkEnd w:id="74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每次编辑文件时，都要从“文件”菜单中执行“打开”操作，请问可以让要编辑的文件在系统启动时就自动打开吗？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答：要自动打开某文件，可以有多种方法来实现。首先你可以将要打开的文件保存到</w:t>
      </w:r>
      <w:r w:rsidRPr="00F22E33">
        <w:rPr>
          <w:rFonts w:ascii="华文楷体" w:eastAsia="华文楷体" w:hAnsi="华文楷体"/>
          <w:color w:val="000000"/>
          <w:sz w:val="32"/>
          <w:szCs w:val="32"/>
        </w:rPr>
        <w:t>Office</w:t>
      </w:r>
      <w:r w:rsidRPr="00F22E33">
        <w:rPr>
          <w:rFonts w:ascii="华文楷体" w:eastAsia="华文楷体" w:hAnsi="华文楷体" w:hint="eastAsia"/>
          <w:color w:val="000000"/>
          <w:sz w:val="32"/>
          <w:szCs w:val="32"/>
        </w:rPr>
        <w:t>的安装目录下的</w:t>
      </w:r>
      <w:r w:rsidRPr="00F22E33">
        <w:rPr>
          <w:rFonts w:ascii="华文楷体" w:eastAsia="华文楷体" w:hAnsi="华文楷体" w:hint="eastAsia"/>
          <w:color w:val="000000"/>
          <w:sz w:val="32"/>
          <w:szCs w:val="32"/>
        </w:rPr>
        <w:lastRenderedPageBreak/>
        <w:t>“</w:t>
      </w:r>
      <w:r w:rsidRPr="00F22E33">
        <w:rPr>
          <w:rFonts w:ascii="华文楷体" w:eastAsia="华文楷体" w:hAnsi="华文楷体"/>
          <w:color w:val="000000"/>
          <w:sz w:val="32"/>
          <w:szCs w:val="32"/>
        </w:rPr>
        <w:t>XLStart</w:t>
      </w:r>
      <w:r w:rsidRPr="00F22E33">
        <w:rPr>
          <w:rFonts w:ascii="华文楷体" w:eastAsia="华文楷体" w:hAnsi="华文楷体" w:hint="eastAsia"/>
          <w:color w:val="000000"/>
          <w:sz w:val="32"/>
          <w:szCs w:val="32"/>
        </w:rPr>
        <w:t>”文件夹中。这样它就会随系统而自动启动。如果不想更改文件保存的目录，还可以通过系统设置来实现：单击“工具”菜单中的“选项”项，再选择“常规”选项卡。然后在“启动时打开所选项中的全部文件”文本框中输入该文件保存的完整路径。最后单击“确定”按钮完成即可。系统会自动打开该目录下的所有文件。</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50" w:name="_Toc515922737"/>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2.4.26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放大显示工作表</w:t>
      </w:r>
      <w:bookmarkEnd w:id="75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在前面我们知道了如何将工具栏按钮放大，可是工作表的数据却没有变大，请问可以放大显示数据区域吗？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答：可以用工具栏上的“显示比例”框来按比例缩放工作表的数据区域。在“显示比例”的下拉列表框中，可以根据需要选择放大的倍数，最大可以放大到</w:t>
      </w:r>
      <w:r w:rsidRPr="00F22E33">
        <w:rPr>
          <w:rFonts w:ascii="华文楷体" w:eastAsia="华文楷体" w:hAnsi="华文楷体"/>
          <w:color w:val="000000"/>
          <w:sz w:val="32"/>
          <w:szCs w:val="32"/>
        </w:rPr>
        <w:t>400%</w:t>
      </w:r>
      <w:r w:rsidRPr="00F22E33">
        <w:rPr>
          <w:rFonts w:ascii="华文楷体" w:eastAsia="华文楷体" w:hAnsi="华文楷体" w:hint="eastAsia"/>
          <w:color w:val="000000"/>
          <w:sz w:val="32"/>
          <w:szCs w:val="32"/>
        </w:rPr>
        <w:t>。也可以直接在“显示比例”框中输入所需的显示比例。而且该缩放操作并不影响打印的效果，不用担心打印时会变大。</w:t>
      </w:r>
    </w:p>
    <w:p w:rsidR="000C5A4D" w:rsidRPr="00F22E33" w:rsidRDefault="000C5A4D" w:rsidP="000C5A4D">
      <w:pPr>
        <w:pStyle w:val="3"/>
        <w:spacing w:line="432" w:lineRule="auto"/>
        <w:rPr>
          <w:rFonts w:ascii="华文楷体" w:eastAsia="华文楷体" w:hAnsi="华文楷体" w:cs="Arial"/>
          <w:color w:val="000000"/>
          <w:szCs w:val="32"/>
        </w:rPr>
      </w:pPr>
      <w:bookmarkStart w:id="751" w:name="_Toc51592273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同时打开相关联的所有工作簿</w:t>
      </w:r>
      <w:bookmarkEnd w:id="75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在数据输入或处理时，常常可能要参考其他数据文件中的内容，这样就必须一个一个的打开相关联的工作簿。请问可以让系统在打开当前工作簿文件时就自动打开这些相关联的数据文件吗？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将这些相关联的数据文件和当前工作簿组成一个工作区，只要将该工作区打开，系统就会打开其中的每一个工作簿。具体实现方法如下：首先打开所以的工作簿文件，再执行“文件”菜单中的“保存工作区”命令，输入工作区名称后单击“保存”按钮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52" w:name="_Toc51592273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2.4.28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保护</w:t>
      </w:r>
      <w:r w:rsidRPr="00F22E33">
        <w:rPr>
          <w:rFonts w:ascii="华文楷体" w:eastAsia="华文楷体" w:hAnsi="华文楷体" w:cs="Arial"/>
          <w:color w:val="000000"/>
          <w:szCs w:val="32"/>
        </w:rPr>
        <w:t>Excel</w:t>
      </w:r>
      <w:r w:rsidRPr="00F22E33">
        <w:rPr>
          <w:rFonts w:ascii="华文楷体" w:eastAsia="华文楷体" w:hAnsi="华文楷体" w:cs="Arial" w:hint="eastAsia"/>
          <w:color w:val="000000"/>
          <w:szCs w:val="32"/>
        </w:rPr>
        <w:t>文件</w:t>
      </w:r>
      <w:bookmarkEnd w:id="75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请问在没有其他加密软件时，如何给比较重要的数据文件设置简单的保护呢？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系统提供了简单的数据文件加密功能。单击“工具”菜单下的“保护”项中的“保护工作表（簿）”命令，然后在弹出的对话框中输入文件密码。这样别人就无法看到该数据文件了。如果要取消密码，可以执行“保护”项下的“撤销工作表（簿）保护”命令。</w:t>
      </w:r>
    </w:p>
    <w:p w:rsidR="000C5A4D" w:rsidRPr="00F22E33" w:rsidRDefault="000C5A4D" w:rsidP="000C5A4D">
      <w:pPr>
        <w:pStyle w:val="3"/>
        <w:spacing w:line="432" w:lineRule="auto"/>
        <w:rPr>
          <w:rFonts w:ascii="华文楷体" w:eastAsia="华文楷体" w:hAnsi="华文楷体" w:cs="Arial"/>
          <w:color w:val="000000"/>
          <w:szCs w:val="32"/>
        </w:rPr>
      </w:pPr>
      <w:bookmarkStart w:id="753" w:name="_Toc51592274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2.4.29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从工作表中获取样式</w:t>
      </w:r>
      <w:bookmarkEnd w:id="75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希望将别人工作表的样式应用到自己的文件中，请问有什么办法快速实现吗？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操作直接从该工作表中获得样式。首先打开源工作簿和目标工作簿，然后在目标工作簿中单击“格式”菜单中的“样式”命令，在弹出的对话框中，可以选择需要的样式中包含的具体项目，如对齐方式、字体、边框等等，选择好以后就单击“合并”按钮。如图</w:t>
      </w:r>
      <w:r w:rsidRPr="00F22E33">
        <w:rPr>
          <w:rFonts w:ascii="华文楷体" w:eastAsia="华文楷体" w:hAnsi="华文楷体"/>
          <w:color w:val="000000"/>
          <w:sz w:val="32"/>
          <w:szCs w:val="32"/>
        </w:rPr>
        <w:t>2-36</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"http://act.it.sohu.com/book/data/book/13/13/2.files/image036.jpg"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"http://act.it.sohu.com/book/data/book/13/13/2.files/image036.jpg"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"http://act.it.sohu.com/book/data/book/13/13/2.files/image036.jpg"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"http://act.it.sohu.com/book/data/book/13/13/2.files/image036.jpg"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"http://act.it.sohu.com/book/data/book/13/13/2.files/image036.jpg"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0" type="#_x0000_t75" style="width:175pt;height:106.35pt">
            <v:imagedata r:id="rId165" r:href="rId16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2-36  </w:t>
      </w:r>
      <w:r w:rsidRPr="00F22E33">
        <w:rPr>
          <w:rFonts w:ascii="华文楷体" w:eastAsia="华文楷体" w:hAnsi="华文楷体" w:cs="Arial" w:hint="eastAsia"/>
          <w:color w:val="000000"/>
          <w:sz w:val="32"/>
          <w:szCs w:val="32"/>
        </w:rPr>
        <w:t>获取工作表样式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这时在弹出的对话框中，在“合并样式来源”列表框内会包含有刚才打开的工作表名称，直接选择它，最后单击“确定”按钮就完成了样式复制了。</w:t>
      </w:r>
    </w:p>
    <w:p w:rsidR="000C5A4D" w:rsidRPr="00F22E33" w:rsidRDefault="000C5A4D" w:rsidP="000C5A4D">
      <w:pPr>
        <w:pStyle w:val="3"/>
        <w:spacing w:line="432" w:lineRule="auto"/>
        <w:rPr>
          <w:rFonts w:ascii="华文楷体" w:eastAsia="华文楷体" w:hAnsi="华文楷体" w:cs="Arial"/>
          <w:color w:val="000000"/>
          <w:szCs w:val="32"/>
        </w:rPr>
      </w:pPr>
      <w:bookmarkStart w:id="754" w:name="_Toc51592274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2.4.30</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浏览数据内容时让标题始终可见</w:t>
      </w:r>
      <w:bookmarkEnd w:id="75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工作表中数据列超过一屏，当我们利用滚动条来浏览数据时，该数据文件的行标题或列标题就无法在下一屏显示，也就是只看到数据，无法知道数据的具体意义，这样是很不明了的。请问有什么办法可以让标题栏始终可见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答：可以通过“冻结窗格”来使标题栏固定不动。首先选择整个标题栏，然后执行“窗口”菜单中的“冻结窗格”命令，这样标题栏就不会随着翻页无法看到了。</w:t>
      </w:r>
    </w:p>
    <w:p w:rsidR="000C5A4D" w:rsidRPr="00F22E33" w:rsidRDefault="000C5A4D" w:rsidP="000C5A4D">
      <w:pPr>
        <w:pStyle w:val="3"/>
        <w:spacing w:line="432" w:lineRule="auto"/>
        <w:rPr>
          <w:rFonts w:ascii="华文楷体" w:eastAsia="华文楷体" w:hAnsi="华文楷体" w:cs="Arial"/>
          <w:color w:val="000000"/>
          <w:szCs w:val="32"/>
        </w:rPr>
      </w:pPr>
      <w:bookmarkStart w:id="755" w:name="_Toc51592274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2.4.31</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更改系统的菜单弹出方式</w:t>
      </w:r>
      <w:bookmarkEnd w:id="75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一个追求个性化和新鲜感的人很不喜欢系统千篇一律的菜单弹出方式。要是能够自己定义出多样的菜单弹</w:t>
      </w:r>
      <w:r w:rsidRPr="00F22E33">
        <w:rPr>
          <w:rFonts w:ascii="华文楷体" w:eastAsia="华文楷体" w:hAnsi="华文楷体" w:hint="eastAsia"/>
          <w:color w:val="000000"/>
          <w:sz w:val="32"/>
          <w:szCs w:val="32"/>
        </w:rPr>
        <w:lastRenderedPageBreak/>
        <w:t>出方式就好了，如何做到呢？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系统早就准备了多种菜单的弹出方式，可以执行如下操作来实现：单击“工具”菜单中的“自定义”命令。再选择“选项”选项卡，在“菜单的打开方式”项旁的下拉列表框中列出了多种弹出方式，可以根据喜好来选择，如图</w:t>
      </w:r>
      <w:r w:rsidRPr="00F22E33">
        <w:rPr>
          <w:rFonts w:ascii="华文楷体" w:eastAsia="华文楷体" w:hAnsi="华文楷体"/>
          <w:color w:val="000000"/>
          <w:sz w:val="32"/>
          <w:szCs w:val="32"/>
        </w:rPr>
        <w:t>2-37</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"http://act.it.sohu.com/book/data/book/13/13/2.files/image037.jpg"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"http://act.it.sohu.com/book/data/book/13/13/2.files/image037.jpg"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"http://act.it.sohu.com/book/data/book/13/13/2.files/image037.jpg"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"http://act.it.sohu.com/book/data/book/13/13/2.files/image037.jpg"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1" type="#_x0000_t75" style="width:193.4pt;height:162.4pt">
            <v:imagedata r:id="rId167" r:href="rId16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2-37  </w:t>
      </w:r>
      <w:r w:rsidRPr="00F22E33">
        <w:rPr>
          <w:rFonts w:ascii="华文楷体" w:eastAsia="华文楷体" w:hAnsi="华文楷体" w:cs="Arial" w:hint="eastAsia"/>
          <w:color w:val="000000"/>
          <w:sz w:val="32"/>
          <w:szCs w:val="32"/>
        </w:rPr>
        <w:t>更改菜单弹出方式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color w:val="000000"/>
          <w:sz w:val="32"/>
          <w:szCs w:val="32"/>
        </w:rPr>
        <w:br w:type="page"/>
      </w:r>
      <w:r w:rsidRPr="00F22E33">
        <w:rPr>
          <w:rFonts w:ascii="华文楷体" w:eastAsia="华文楷体" w:hAnsi="华文楷体" w:hint="eastAsia"/>
          <w:color w:val="000000"/>
          <w:sz w:val="32"/>
          <w:szCs w:val="32"/>
        </w:rPr>
        <w:lastRenderedPageBreak/>
        <w:t>如果是一个喜欢新鲜感的人的话，最好选择“任意”项。这样每次弹出菜单时，系统都会随机的在其中选择一种弹出方式，随时随地给你不同的感觉。</w:t>
      </w:r>
    </w:p>
    <w:p w:rsidR="000C5A4D" w:rsidRPr="00F22E33" w:rsidRDefault="000C5A4D" w:rsidP="000C5A4D">
      <w:pPr>
        <w:pStyle w:val="3"/>
        <w:spacing w:line="432" w:lineRule="auto"/>
        <w:rPr>
          <w:rFonts w:ascii="华文楷体" w:eastAsia="华文楷体" w:hAnsi="华文楷体" w:cs="Arial"/>
          <w:color w:val="000000"/>
          <w:szCs w:val="32"/>
        </w:rPr>
      </w:pPr>
      <w:bookmarkStart w:id="756" w:name="_Toc51592274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2.4.32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复制单元格的格式设置</w:t>
      </w:r>
      <w:bookmarkEnd w:id="75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在对多个单元格进行相同格式设置时，我们一般都是先选择所有的单元格（如果单元格是不连续，可以按住“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”键再一一选择），然后再进行格式设置，可是有时候我们根本就不能完全确定究竟哪些单元格要进行相同的格式设置，是不是就只有重复多次相同的设置操作呢？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遇到这种情况也用不着一个一个地来操作。利用“格式刷”按钮，可以非常方便快速地完成该设置。首先选择已经完成格式设置的单元格，然后单击“格式刷”按钮，接着再移动到其他需要相同设置的单元格上，执行拖动操作即可。如果需要设置的单元格比较多，为了避免反复地单击“格式刷”按钮，可以一开始就用鼠标左键双击该按钮，再对其他单元格执行操作。完成后只要再次单击该按钮即可取消“格式刷”模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其实除了利用“格式刷”来进行格式设置外，我们还可以利用“选择性粘贴”命令来直接复制单元格的格式。</w:t>
      </w:r>
      <w:r w:rsidRPr="00F22E33">
        <w:rPr>
          <w:rFonts w:ascii="华文楷体" w:eastAsia="华文楷体" w:hAnsi="华文楷体" w:hint="eastAsia"/>
          <w:color w:val="000000"/>
          <w:sz w:val="32"/>
          <w:szCs w:val="32"/>
        </w:rPr>
        <w:lastRenderedPageBreak/>
        <w:t>具体操作如下：先选择已经设置好的单元格，然后执行“复制”命令，再选择需要相同设置的目标单元格，接着执行“编辑”菜单中的“选择性粘贴”命令，在弹出的对话框中选择“格式”单选按钮，如图</w:t>
      </w:r>
      <w:r w:rsidRPr="00F22E33">
        <w:rPr>
          <w:rFonts w:ascii="华文楷体" w:eastAsia="华文楷体" w:hAnsi="华文楷体"/>
          <w:color w:val="000000"/>
          <w:sz w:val="32"/>
          <w:szCs w:val="32"/>
        </w:rPr>
        <w:t>2-38</w:t>
      </w:r>
      <w:r w:rsidRPr="00F22E33">
        <w:rPr>
          <w:rFonts w:ascii="华文楷体" w:eastAsia="华文楷体" w:hAnsi="华文楷体" w:hint="eastAsia"/>
          <w:color w:val="000000"/>
          <w:sz w:val="32"/>
          <w:szCs w:val="32"/>
        </w:rPr>
        <w:t>所示。</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最后单击“确定”按钮即可完成格式的复制。</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"http://act.it.sohu.com/book/data/book/13/13/2.files/image038.jpg"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"http://act.it.sohu.com/book/data/book/13/13/2.files/image038.jpg"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"http://act.it.sohu.com/book/data/book/13/13/2.files/image038.jpg"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w:instrText>
      </w:r>
      <w:r w:rsidR="00C12041">
        <w:rPr>
          <w:rFonts w:ascii="华文楷体" w:eastAsia="华文楷体" w:hAnsi="华文楷体" w:cs="Arial"/>
          <w:color w:val="000000"/>
          <w:sz w:val="32"/>
          <w:szCs w:val="32"/>
        </w:rPr>
        <w:instrText>it.sohu.com/book/data/book/13/13/2.files/image038.jpg"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2" type="#_x0000_t75" style="width:124.75pt;height:124.75pt">
            <v:imagedata r:id="rId169" r:href="rId17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2-38  </w:t>
      </w:r>
      <w:r w:rsidRPr="00F22E33">
        <w:rPr>
          <w:rFonts w:ascii="华文楷体" w:eastAsia="华文楷体" w:hAnsi="华文楷体" w:cs="Arial" w:hint="eastAsia"/>
          <w:color w:val="000000"/>
          <w:sz w:val="32"/>
          <w:szCs w:val="32"/>
        </w:rPr>
        <w:t>单元格的格式设置</w:t>
      </w:r>
    </w:p>
    <w:p w:rsidR="000C5A4D" w:rsidRPr="00F22E33" w:rsidRDefault="000C5A4D" w:rsidP="000C5A4D">
      <w:pPr>
        <w:pStyle w:val="3"/>
        <w:spacing w:line="432" w:lineRule="auto"/>
        <w:rPr>
          <w:rFonts w:ascii="华文楷体" w:eastAsia="华文楷体" w:hAnsi="华文楷体" w:cs="Arial"/>
          <w:color w:val="000000"/>
          <w:szCs w:val="32"/>
        </w:rPr>
      </w:pPr>
      <w:bookmarkStart w:id="757" w:name="_Toc51592274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2.4.33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自动为数据修改建立备份</w:t>
      </w:r>
      <w:bookmarkEnd w:id="75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对工作表数据进行修改时，当修改完成后，可能会觉得不是很满意，希望重新再来过，可以说这时已经很难恢复原来的数据了。如果每次都手动通过“复制”操作来建立备份也实在是太麻烦了。请问可以让系统自动在每一次修改前建立文件备份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设置实现上述需求：首先打开目标工作表，然后执行“另存为”命令，在弹出的对话框中单击“工具”按钮，在其下拉选项菜单中选择“常规选项”项。接着在弹出的对话框中单击选择“生成备份文件”</w:t>
      </w:r>
      <w:r w:rsidRPr="00F22E33">
        <w:rPr>
          <w:rFonts w:ascii="华文楷体" w:eastAsia="华文楷体" w:hAnsi="华文楷体" w:hint="eastAsia"/>
          <w:color w:val="000000"/>
          <w:sz w:val="32"/>
          <w:szCs w:val="32"/>
        </w:rPr>
        <w:lastRenderedPageBreak/>
        <w:t>复选框，如图</w:t>
      </w:r>
      <w:r w:rsidRPr="00F22E33">
        <w:rPr>
          <w:rFonts w:ascii="华文楷体" w:eastAsia="华文楷体" w:hAnsi="华文楷体"/>
          <w:color w:val="000000"/>
          <w:sz w:val="32"/>
          <w:szCs w:val="32"/>
        </w:rPr>
        <w:t>2-39</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"http://act.it.sohu.com/book/data/book/13/13/2.files/image039.jpg"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"http://act.it.sohu.com/book/data/book/13/13/2.files/image039.jpg"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"http://act.it.sohu.com/book/data/book/13/13/2.files/image039.jpg"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"http://act.it.sohu.com/book/data/book/13/13/2.files/image039.jpg"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3" type="#_x0000_t75" style="width:146.5pt;height:74.5pt">
            <v:imagedata r:id="rId171" r:href="rId17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2-39  </w:t>
      </w:r>
      <w:r w:rsidRPr="00F22E33">
        <w:rPr>
          <w:rFonts w:ascii="华文楷体" w:eastAsia="华文楷体" w:hAnsi="华文楷体" w:cs="Arial" w:hint="eastAsia"/>
          <w:color w:val="000000"/>
          <w:sz w:val="32"/>
          <w:szCs w:val="32"/>
        </w:rPr>
        <w:t>自动备份数据修改</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color w:val="000000"/>
          <w:sz w:val="32"/>
          <w:szCs w:val="32"/>
        </w:rPr>
        <w:br w:type="page"/>
      </w:r>
      <w:r w:rsidRPr="00F22E33">
        <w:rPr>
          <w:rFonts w:ascii="华文楷体" w:eastAsia="华文楷体" w:hAnsi="华文楷体" w:hint="eastAsia"/>
          <w:color w:val="000000"/>
          <w:sz w:val="32"/>
          <w:szCs w:val="32"/>
        </w:rPr>
        <w:lastRenderedPageBreak/>
        <w:t>同时还可以设置该文件的“打开的权限密码”和“修改权限密码”，不过该密码对备份的文件无效。单击“确定”按钮返回后，再输入保存的文件名，在文件类型中可以选择“工作簿”作为文件类型。最后设置好保存的目录后单击“保存”按钮完成。这样以后每次要对修改后的文档执行保存操作前，系统会自动在同一目录下生成一个备份文件，用于保存修改前的数据。这样在需要对修改后的文件恢复原状时，就可以直接从备份文件中得到原来的数据内容了。</w:t>
      </w:r>
    </w:p>
    <w:p w:rsidR="000C5A4D" w:rsidRPr="00F22E33" w:rsidRDefault="000C5A4D" w:rsidP="000C5A4D">
      <w:pPr>
        <w:pStyle w:val="3"/>
        <w:spacing w:line="432" w:lineRule="auto"/>
        <w:rPr>
          <w:rFonts w:ascii="华文楷体" w:eastAsia="华文楷体" w:hAnsi="华文楷体" w:cs="Arial"/>
          <w:color w:val="000000"/>
          <w:szCs w:val="32"/>
        </w:rPr>
      </w:pPr>
      <w:bookmarkStart w:id="758" w:name="_Toc51592274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2.4.34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显示字体的效果示范</w:t>
      </w:r>
      <w:bookmarkEnd w:id="75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在设置字体时，常常会因为不知道该字体的具体效果而苦恼。请问可以在选择字体时，让系统自动给出该字体的效果示范吗？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个是完全可以实现的。具体操作如下：单击“工具”菜单下的“自定义”命令，在弹出的对话框中选择“选项”选项卡，选择“列出字体名称时显示该字体的实际外观”复选框即可。这样在选择字体时就可以看到该字体的实际效果了。</w:t>
      </w:r>
    </w:p>
    <w:p w:rsidR="000C5A4D" w:rsidRPr="00F22E33" w:rsidRDefault="000C5A4D" w:rsidP="000C5A4D">
      <w:pPr>
        <w:pStyle w:val="3"/>
        <w:spacing w:line="432" w:lineRule="auto"/>
        <w:rPr>
          <w:rFonts w:ascii="华文楷体" w:eastAsia="华文楷体" w:hAnsi="华文楷体" w:cs="Arial"/>
          <w:color w:val="000000"/>
          <w:szCs w:val="32"/>
        </w:rPr>
      </w:pPr>
      <w:bookmarkStart w:id="759" w:name="_Toc515922746"/>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2.4.35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随时随地应用你的个性化设置</w:t>
      </w:r>
      <w:bookmarkEnd w:id="759"/>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通过前面的知识，对系统的编辑环境进行了许多个性</w:t>
      </w:r>
      <w:r w:rsidRPr="00F22E33">
        <w:rPr>
          <w:rFonts w:ascii="华文楷体" w:eastAsia="华文楷体" w:hAnsi="华文楷体" w:hint="eastAsia"/>
          <w:color w:val="000000"/>
          <w:sz w:val="32"/>
          <w:szCs w:val="32"/>
        </w:rPr>
        <w:lastRenderedPageBreak/>
        <w:t>化的设置，可是如果重新安装系统或换到别的电脑工作环境下，就要重新进行设置或无法适应了。难道就没办法来保存这些自定义的设置吗？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答：自定义的设置信息是可以保存的，它都是由一个叫“</w:t>
      </w:r>
      <w:r w:rsidRPr="00F22E33">
        <w:rPr>
          <w:rFonts w:ascii="华文楷体" w:eastAsia="华文楷体" w:hAnsi="华文楷体"/>
          <w:color w:val="000000"/>
          <w:sz w:val="32"/>
          <w:szCs w:val="32"/>
        </w:rPr>
        <w:t>Excel10.xlb</w:t>
      </w:r>
      <w:r w:rsidRPr="00F22E33">
        <w:rPr>
          <w:rFonts w:ascii="华文楷体" w:eastAsia="华文楷体" w:hAnsi="华文楷体" w:hint="eastAsia"/>
          <w:color w:val="000000"/>
          <w:sz w:val="32"/>
          <w:szCs w:val="32"/>
        </w:rPr>
        <w:t>”的文件来存储。该文件的存放位置因操作系统不同而稍有变化：</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w:t>
      </w:r>
      <w:r w:rsidRPr="00F22E33">
        <w:rPr>
          <w:rFonts w:ascii="华文楷体" w:eastAsia="华文楷体" w:hAnsi="华文楷体"/>
          <w:color w:val="000000"/>
          <w:sz w:val="32"/>
          <w:szCs w:val="32"/>
        </w:rPr>
        <w:t>Windows 98</w:t>
      </w:r>
      <w:r w:rsidRPr="00F22E33">
        <w:rPr>
          <w:rFonts w:ascii="华文楷体" w:eastAsia="华文楷体" w:hAnsi="华文楷体" w:hint="eastAsia"/>
          <w:color w:val="000000"/>
          <w:sz w:val="32"/>
          <w:szCs w:val="32"/>
        </w:rPr>
        <w:t>系统中的对应位置是：“系统盘符”</w:t>
      </w:r>
      <w:r w:rsidRPr="00F22E33">
        <w:rPr>
          <w:rFonts w:ascii="华文楷体" w:eastAsia="华文楷体" w:hAnsi="华文楷体"/>
          <w:color w:val="000000"/>
          <w:sz w:val="32"/>
          <w:szCs w:val="32"/>
        </w:rPr>
        <w:t>:\Windows\Application Date\Microsoft\Excel</w:t>
      </w:r>
      <w:r w:rsidRPr="00F22E33">
        <w:rPr>
          <w:rFonts w:ascii="华文楷体" w:eastAsia="华文楷体" w:hAnsi="华文楷体" w:hint="eastAsia"/>
          <w:color w:val="000000"/>
          <w:sz w:val="32"/>
          <w:szCs w:val="32"/>
        </w:rPr>
        <w:t>文件夹下。</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w:t>
      </w:r>
      <w:r w:rsidRPr="00F22E33">
        <w:rPr>
          <w:rFonts w:ascii="华文楷体" w:eastAsia="华文楷体" w:hAnsi="华文楷体"/>
          <w:color w:val="000000"/>
          <w:sz w:val="32"/>
          <w:szCs w:val="32"/>
        </w:rPr>
        <w:t xml:space="preserve">Windows XP </w:t>
      </w:r>
      <w:r w:rsidRPr="00F22E33">
        <w:rPr>
          <w:rFonts w:ascii="华文楷体" w:eastAsia="华文楷体" w:hAnsi="华文楷体" w:hint="eastAsia"/>
          <w:color w:val="000000"/>
          <w:sz w:val="32"/>
          <w:szCs w:val="32"/>
        </w:rPr>
        <w:t>系统中的对应位置是：“系统盘符”：</w:t>
      </w:r>
      <w:r w:rsidRPr="00F22E33">
        <w:rPr>
          <w:rFonts w:ascii="华文楷体" w:eastAsia="华文楷体" w:hAnsi="华文楷体"/>
          <w:color w:val="000000"/>
          <w:sz w:val="32"/>
          <w:szCs w:val="32"/>
        </w:rPr>
        <w:t>\Documents and Settings\</w:t>
      </w:r>
      <w:r w:rsidRPr="00F22E33">
        <w:rPr>
          <w:rFonts w:ascii="华文楷体" w:eastAsia="华文楷体" w:hAnsi="华文楷体" w:hint="eastAsia"/>
          <w:color w:val="000000"/>
          <w:sz w:val="32"/>
          <w:szCs w:val="32"/>
        </w:rPr>
        <w:t>“用户名”</w:t>
      </w:r>
      <w:r w:rsidRPr="00F22E33">
        <w:rPr>
          <w:rFonts w:ascii="华文楷体" w:eastAsia="华文楷体" w:hAnsi="华文楷体"/>
          <w:color w:val="000000"/>
          <w:sz w:val="32"/>
          <w:szCs w:val="32"/>
        </w:rPr>
        <w:t xml:space="preserve">\Application Data\Microsoft\Excel </w:t>
      </w:r>
      <w:r w:rsidRPr="00F22E33">
        <w:rPr>
          <w:rFonts w:ascii="华文楷体" w:eastAsia="华文楷体" w:hAnsi="华文楷体" w:hint="eastAsia"/>
          <w:color w:val="000000"/>
          <w:sz w:val="32"/>
          <w:szCs w:val="32"/>
        </w:rPr>
        <w:t>文件夹下。</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只要先将该文件备份，在需要时利用“复制”操作将其恢复到对应位置即可。如果在使用其他人的电脑时，记得先将原文件备份，这样使用完后可以恢复其原来的设置。</w:t>
      </w:r>
    </w:p>
    <w:p w:rsidR="000C5A4D" w:rsidRPr="00F22E33" w:rsidRDefault="000C5A4D" w:rsidP="000C5A4D">
      <w:pPr>
        <w:pStyle w:val="3"/>
        <w:spacing w:line="432" w:lineRule="auto"/>
        <w:rPr>
          <w:rFonts w:ascii="华文楷体" w:eastAsia="华文楷体" w:hAnsi="华文楷体" w:cs="Arial"/>
          <w:color w:val="000000"/>
          <w:szCs w:val="32"/>
        </w:rPr>
      </w:pPr>
      <w:bookmarkStart w:id="760" w:name="_Toc515922747"/>
      <w:r w:rsidRPr="00F22E33">
        <w:rPr>
          <w:rFonts w:ascii="华文楷体" w:eastAsia="华文楷体" w:hAnsi="华文楷体" w:cs="Arial"/>
          <w:color w:val="000000"/>
          <w:szCs w:val="32"/>
        </w:rPr>
        <w:t xml:space="preserve">.5.1  </w:t>
      </w:r>
      <w:r w:rsidRPr="00F22E33">
        <w:rPr>
          <w:rFonts w:ascii="华文楷体" w:eastAsia="华文楷体" w:hAnsi="华文楷体" w:cs="Arial" w:hint="eastAsia"/>
          <w:color w:val="000000"/>
          <w:szCs w:val="32"/>
        </w:rPr>
        <w:t>实现多个工作表直接一次打印</w:t>
      </w:r>
      <w:bookmarkEnd w:id="76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在打印数据文件时，一般都是先选择数据文件然后再执行打印操作，可是如果有多个工作表需要打印时，请</w:t>
      </w:r>
      <w:r w:rsidRPr="00F22E33">
        <w:rPr>
          <w:rFonts w:ascii="华文楷体" w:eastAsia="华文楷体" w:hAnsi="华文楷体" w:hint="eastAsia"/>
          <w:color w:val="000000"/>
          <w:sz w:val="32"/>
          <w:szCs w:val="32"/>
        </w:rPr>
        <w:lastRenderedPageBreak/>
        <w:t>问可以一次操作来完成吗？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答：这个是没问题的，可以利用“</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”键，然后单击工作表标签选择所有要打印的数据工作表，然后再执行打印操作即可。不过需要注意数据文件的大小，如果太大，造成打印机内存不够而出错就得不偿失了。</w:t>
      </w:r>
    </w:p>
    <w:p w:rsidR="000C5A4D" w:rsidRPr="00F22E33" w:rsidRDefault="000C5A4D" w:rsidP="000C5A4D">
      <w:pPr>
        <w:pStyle w:val="3"/>
        <w:spacing w:line="432" w:lineRule="auto"/>
        <w:rPr>
          <w:rFonts w:ascii="华文楷体" w:eastAsia="华文楷体" w:hAnsi="华文楷体" w:cs="Arial"/>
          <w:color w:val="000000"/>
          <w:szCs w:val="32"/>
        </w:rPr>
      </w:pPr>
      <w:bookmarkStart w:id="761" w:name="_Toc515922748"/>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2.5.2</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打印工作表中的部分数据</w:t>
      </w:r>
      <w:bookmarkEnd w:id="761"/>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如果不需要打印整个工作表数据，而只需要打印其中的部分数据，请问可以实现吗？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答：当然，可以按以下操作：先打开工作表文件，然后选择需要打印的数据区域或者按住“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”键来选择分散的数据单元格。接着单击“文件”菜单中的“打印区域”项下的“设置打印区域”命令。这时刚才选择的单元格边框会变成虚线，然后直接单击“打印”按钮执行打印即可。</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62" w:name="_Toc515922749"/>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2.5.3</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如何避免错误提示信息被打印</w:t>
      </w:r>
      <w:bookmarkEnd w:id="76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在打印工作表时，由于一些不可避免的原因，常常会把一些错误的提示信息也打印出来。请问如何避免打印出这类错误信息？</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答：可以进行如下设置来避免这类错误的发生：先单击“文件”菜单中的“页面设置”命令，在弹出的对话框中选择“工作表”标签。再在“错误单元格打印为”项后面的下拉列表框中选择“空白”项。如图</w:t>
      </w:r>
      <w:r w:rsidRPr="00F22E33">
        <w:rPr>
          <w:rFonts w:ascii="华文楷体" w:eastAsia="华文楷体" w:hAnsi="华文楷体"/>
          <w:color w:val="000000"/>
          <w:sz w:val="32"/>
          <w:szCs w:val="32"/>
        </w:rPr>
        <w:t>2-40</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"http://act.it.sohu.com/book/data/book/13/13/2.files/image040.jpg"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"http://act.it.sohu.com/book/data/book/13/13/2.files/image040.jpg"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"http://act.it.sohu.com/book/data/book/13/13/2.files/image040.jpg"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"http://act.it.sohu.com/book/data/book/13/13/2.files/image040.jpg"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4" type="#_x0000_t75" style="width:169.95pt;height:123.9pt">
            <v:imagedata r:id="rId173" r:href="rId17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2-40  </w:t>
      </w:r>
      <w:r w:rsidRPr="00F22E33">
        <w:rPr>
          <w:rFonts w:ascii="华文楷体" w:eastAsia="华文楷体" w:hAnsi="华文楷体" w:cs="Arial" w:hint="eastAsia"/>
          <w:color w:val="000000"/>
          <w:sz w:val="32"/>
          <w:szCs w:val="32"/>
        </w:rPr>
        <w:t>“页面设置”对话框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这样即使有错误，提示信息也不会打印出来。</w:t>
      </w:r>
    </w:p>
    <w:p w:rsidR="000C5A4D" w:rsidRPr="00F22E33" w:rsidRDefault="000C5A4D" w:rsidP="000C5A4D">
      <w:pPr>
        <w:pStyle w:val="3"/>
        <w:spacing w:line="432" w:lineRule="auto"/>
        <w:rPr>
          <w:rFonts w:ascii="华文楷体" w:eastAsia="华文楷体" w:hAnsi="华文楷体" w:cs="Arial"/>
          <w:color w:val="000000"/>
          <w:szCs w:val="32"/>
        </w:rPr>
      </w:pPr>
      <w:bookmarkStart w:id="763" w:name="_Toc515922750"/>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2.5.4</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在每页中都打印出表头</w:t>
      </w:r>
      <w:bookmarkEnd w:id="763"/>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在打印有多页的数据表格时，请问如何只做一次设置就可以在每页中都打印出数据表的标题栏？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答：如果要实现每页都打印出表格的表头，可以通过“页面设置”进行设置。具体操作如下：打开要打印的</w:t>
      </w:r>
      <w:r w:rsidRPr="00F22E33">
        <w:rPr>
          <w:rFonts w:ascii="华文楷体" w:eastAsia="华文楷体" w:hAnsi="华文楷体" w:hint="eastAsia"/>
          <w:color w:val="000000"/>
          <w:sz w:val="32"/>
          <w:szCs w:val="32"/>
        </w:rPr>
        <w:lastRenderedPageBreak/>
        <w:t>文件，然后执行“文件”菜单中的“页面设置”命令。在弹出的对话框中选择“工作表”选项卡，可以直接在“顶端标题行”直接输入“</w:t>
      </w:r>
      <w:r w:rsidRPr="00F22E33">
        <w:rPr>
          <w:rFonts w:ascii="华文楷体" w:eastAsia="华文楷体" w:hAnsi="华文楷体"/>
          <w:color w:val="000000"/>
          <w:sz w:val="32"/>
          <w:szCs w:val="32"/>
        </w:rPr>
        <w:t>$X:$Y</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X</w:t>
      </w:r>
      <w:r w:rsidRPr="00F22E33">
        <w:rPr>
          <w:rFonts w:ascii="华文楷体" w:eastAsia="华文楷体" w:hAnsi="华文楷体" w:hint="eastAsia"/>
          <w:color w:val="000000"/>
          <w:sz w:val="32"/>
          <w:szCs w:val="32"/>
        </w:rPr>
        <w:t>和</w:t>
      </w:r>
      <w:r w:rsidRPr="00F22E33">
        <w:rPr>
          <w:rFonts w:ascii="华文楷体" w:eastAsia="华文楷体" w:hAnsi="华文楷体"/>
          <w:color w:val="000000"/>
          <w:sz w:val="32"/>
          <w:szCs w:val="32"/>
        </w:rPr>
        <w:t>Y</w:t>
      </w:r>
      <w:r w:rsidRPr="00F22E33">
        <w:rPr>
          <w:rFonts w:ascii="华文楷体" w:eastAsia="华文楷体" w:hAnsi="华文楷体" w:hint="eastAsia"/>
          <w:color w:val="000000"/>
          <w:sz w:val="32"/>
          <w:szCs w:val="32"/>
        </w:rPr>
        <w:t>分别表示文件标题的起始行和结束行，如果标题栏只设置了一行，则直接输入“</w:t>
      </w:r>
      <w:r w:rsidRPr="00F22E33">
        <w:rPr>
          <w:rFonts w:ascii="华文楷体" w:eastAsia="华文楷体" w:hAnsi="华文楷体"/>
          <w:color w:val="000000"/>
          <w:sz w:val="32"/>
          <w:szCs w:val="32"/>
        </w:rPr>
        <w:t>$1:$1</w:t>
      </w:r>
      <w:r w:rsidRPr="00F22E33">
        <w:rPr>
          <w:rFonts w:ascii="华文楷体" w:eastAsia="华文楷体" w:hAnsi="华文楷体" w:hint="eastAsia"/>
          <w:color w:val="000000"/>
          <w:sz w:val="32"/>
          <w:szCs w:val="32"/>
        </w:rPr>
        <w:t>”即可），或者也可以直接用鼠标在工作表区域选择标题栏单元格区域。具体图示可以参考上一条的图</w:t>
      </w:r>
      <w:r w:rsidRPr="00F22E33">
        <w:rPr>
          <w:rFonts w:ascii="华文楷体" w:eastAsia="华文楷体" w:hAnsi="华文楷体"/>
          <w:color w:val="000000"/>
          <w:sz w:val="32"/>
          <w:szCs w:val="32"/>
        </w:rPr>
        <w:t>2-40</w:t>
      </w:r>
      <w:r w:rsidRPr="00F22E33">
        <w:rPr>
          <w:rFonts w:ascii="华文楷体" w:eastAsia="华文楷体" w:hAnsi="华文楷体" w:hint="eastAsia"/>
          <w:color w:val="000000"/>
          <w:sz w:val="32"/>
          <w:szCs w:val="32"/>
        </w:rPr>
        <w:t>。最后单击“确定”按钮完成设置。然后就可以直接打印了。</w:t>
      </w:r>
    </w:p>
    <w:p w:rsidR="000C5A4D" w:rsidRPr="00F22E33" w:rsidRDefault="000C5A4D" w:rsidP="000C5A4D">
      <w:pPr>
        <w:pStyle w:val="3"/>
        <w:spacing w:line="432" w:lineRule="auto"/>
        <w:rPr>
          <w:rFonts w:ascii="华文楷体" w:eastAsia="华文楷体" w:hAnsi="华文楷体" w:cs="Arial"/>
          <w:color w:val="000000"/>
          <w:szCs w:val="32"/>
        </w:rPr>
      </w:pPr>
      <w:bookmarkStart w:id="764" w:name="_Toc515922751"/>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2.5.5</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完整打印出超过页面宽度的数据表</w:t>
      </w:r>
      <w:bookmarkEnd w:id="76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由于数据表中的内容项目比较多，所以页面宽度超过了纸张的宽度，以致无法打印出完整的数据表。请问在不加大纸张宽度的情况下，该如何实现数据表的完整打印。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缩小页面的打印比例来实现打印出完整的数据表。具体操作如下：在当前工作表编辑窗口，单击“文件”菜单中的“页面设置”命令，再选择“页面”选项卡，然后在“缩放比例”项后面的调整框中设置缩放比例，如图</w:t>
      </w:r>
      <w:r w:rsidRPr="00F22E33">
        <w:rPr>
          <w:rFonts w:ascii="华文楷体" w:eastAsia="华文楷体" w:hAnsi="华文楷体"/>
          <w:color w:val="000000"/>
          <w:sz w:val="32"/>
          <w:szCs w:val="32"/>
        </w:rPr>
        <w:t>2-41</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"http://act.it.sohu.com/book/data/book/13/13/2.files/image041.jpg"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"http://act.it.sohu.com/book/data/book/13/13/2.files/image041.jpg"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"http://act.it.sohu.com/book/data/book/13/13/2.files/image041.jpg"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"http://act.it.sohu.com/book/data/book/13/13/2.files/image041.jpg"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5" type="#_x0000_t75" style="width:147.35pt;height:108.85pt">
            <v:imagedata r:id="rId175" r:href="rId17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2-41  </w:t>
      </w:r>
      <w:r w:rsidRPr="00F22E33">
        <w:rPr>
          <w:rFonts w:ascii="华文楷体" w:eastAsia="华文楷体" w:hAnsi="华文楷体" w:cs="Arial" w:hint="eastAsia"/>
          <w:color w:val="000000"/>
          <w:sz w:val="32"/>
          <w:szCs w:val="32"/>
        </w:rPr>
        <w:t>设置缩放比例</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同时可以通过“打印预览”按钮来查看调整的效果，直到调整到合适的比例即可。</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65" w:name="_Toc515922752"/>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2.5.6</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请问如何隐藏单元格值而只打印公式</w:t>
      </w:r>
      <w:bookmarkEnd w:id="765"/>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有时不需要打印出单元格的值，而只要打印出求值的公式。请问该如何直接打印出数据单元格中的公式？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答：只要将数值隐藏起来，而只显示公式即可实现，具体操作如下：首先单击“工具”菜单中的“选项”命令，再选择“视图”选项卡，单击选择“公式”复选框，如图</w:t>
      </w:r>
      <w:r w:rsidRPr="00F22E33">
        <w:rPr>
          <w:rFonts w:ascii="华文楷体" w:eastAsia="华文楷体" w:hAnsi="华文楷体"/>
          <w:color w:val="000000"/>
          <w:sz w:val="32"/>
          <w:szCs w:val="32"/>
        </w:rPr>
        <w:t>2-42</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"http://act.it.sohu.com/book/data/book/13/13/2.files/image042.jpg"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"http://act.it.sohu.com/book/data/book/13/13/2.files/image042.jpg"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"http://act.it.sohu.com/book/data/book/13/13/2.files/image042.jpg"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6" type="#_x0000_t75" style="width:204.3pt;height:128.95pt">
            <v:imagedata r:id="rId177" r:href="rId17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2-42  </w:t>
      </w:r>
      <w:r w:rsidRPr="00F22E33">
        <w:rPr>
          <w:rFonts w:ascii="华文楷体" w:eastAsia="华文楷体" w:hAnsi="华文楷体" w:cs="Arial" w:hint="eastAsia"/>
          <w:color w:val="000000"/>
          <w:sz w:val="32"/>
          <w:szCs w:val="32"/>
        </w:rPr>
        <w:t>隐藏单元格值</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最后单击“确定”按钮完成。这样所有含有公式的单元格都会隐藏其值而只显示公式。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除了通过系统设置来实现公式的显示外，还可以直接利用组合键来实现。在当前工作表中，直接按下“</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”组合键（‘</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’键是数字</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键的左边的键）就可显示单元格中的公式。如果再按一次该组合键，又可以恢复显示单元格值，这样更快捷灵活。</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66" w:name="_Toc515922753"/>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2.5.7</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按连续页码打印多个工作表文件</w:t>
      </w:r>
      <w:bookmarkEnd w:id="76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在打印工作表时，每一个工作表都作为一个独立实体文件来打印的，页码的编制也是独立的。请问可以将多个工作表按一套页码编号，将它们打印成一份文件资料吗？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答：可以通过以下设置来实现：单击“文件”菜单中的“页面设置”命令。在弹出的对话框中选择“页眉</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页脚”选项卡，然后根据需要选择“自定义页眉”或“自定义页脚”，分别设置好页码的形式。再单击第二个命令按钮，这时在最右边的框中会自动添加“</w:t>
      </w:r>
      <w:r w:rsidRPr="00F22E33">
        <w:rPr>
          <w:rFonts w:ascii="华文楷体" w:eastAsia="华文楷体" w:hAnsi="华文楷体"/>
          <w:color w:val="000000"/>
          <w:sz w:val="32"/>
          <w:szCs w:val="32"/>
        </w:rPr>
        <w:t>&amp;[</w:t>
      </w:r>
      <w:r w:rsidRPr="00F22E33">
        <w:rPr>
          <w:rFonts w:ascii="华文楷体" w:eastAsia="华文楷体" w:hAnsi="华文楷体" w:hint="eastAsia"/>
          <w:color w:val="000000"/>
          <w:sz w:val="32"/>
          <w:szCs w:val="32"/>
        </w:rPr>
        <w:t>页码</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”字样，然后在该字样后输入“</w:t>
      </w:r>
      <w:r w:rsidRPr="00F22E33">
        <w:rPr>
          <w:rFonts w:ascii="华文楷体" w:eastAsia="华文楷体" w:hAnsi="华文楷体"/>
          <w:color w:val="000000"/>
          <w:sz w:val="32"/>
          <w:szCs w:val="32"/>
        </w:rPr>
        <w:t>+X</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X</w:t>
      </w:r>
      <w:r w:rsidRPr="00F22E33">
        <w:rPr>
          <w:rFonts w:ascii="华文楷体" w:eastAsia="华文楷体" w:hAnsi="华文楷体" w:hint="eastAsia"/>
          <w:color w:val="000000"/>
          <w:sz w:val="32"/>
          <w:szCs w:val="32"/>
        </w:rPr>
        <w:t>表示前面将打印出的总页码值），如图</w:t>
      </w:r>
      <w:r w:rsidRPr="00F22E33">
        <w:rPr>
          <w:rFonts w:ascii="华文楷体" w:eastAsia="华文楷体" w:hAnsi="华文楷体"/>
          <w:color w:val="000000"/>
          <w:sz w:val="32"/>
          <w:szCs w:val="32"/>
        </w:rPr>
        <w:t>2-43</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"http://act.it.sohu.com/book/data/book/13/13/2.files/image043.jpg"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"http://act.it.sohu.com/book/data/book/13/13/2.files/image043.jpg"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"http://act.it.sohu.com/book/data/book/13/13/2.files/image043.jpg"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7" type="#_x0000_t75" style="width:204.3pt;height:80.35pt">
            <v:imagedata r:id="rId179" r:href="rId18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2-43  </w:t>
      </w:r>
      <w:r w:rsidRPr="00F22E33">
        <w:rPr>
          <w:rFonts w:ascii="华文楷体" w:eastAsia="华文楷体" w:hAnsi="华文楷体" w:cs="Arial" w:hint="eastAsia"/>
          <w:color w:val="000000"/>
          <w:sz w:val="32"/>
          <w:szCs w:val="32"/>
        </w:rPr>
        <w:t>“页眉”对话框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如果有多个工作表，则重复上述操作，不过要注意“</w:t>
      </w:r>
      <w:r w:rsidRPr="00F22E33">
        <w:rPr>
          <w:rFonts w:ascii="华文楷体" w:eastAsia="华文楷体" w:hAnsi="华文楷体"/>
          <w:color w:val="000000"/>
          <w:sz w:val="32"/>
          <w:szCs w:val="32"/>
        </w:rPr>
        <w:t>X</w:t>
      </w:r>
      <w:r w:rsidRPr="00F22E33">
        <w:rPr>
          <w:rFonts w:ascii="华文楷体" w:eastAsia="华文楷体" w:hAnsi="华文楷体" w:hint="eastAsia"/>
          <w:color w:val="000000"/>
          <w:sz w:val="32"/>
          <w:szCs w:val="32"/>
        </w:rPr>
        <w:t>”值的动态变化性。这样就可以实现页码的连续编号了。</w:t>
      </w:r>
    </w:p>
    <w:p w:rsidR="000C5A4D" w:rsidRPr="00F22E33" w:rsidRDefault="000C5A4D" w:rsidP="000C5A4D">
      <w:pPr>
        <w:pStyle w:val="3"/>
        <w:spacing w:line="432" w:lineRule="auto"/>
        <w:rPr>
          <w:rFonts w:ascii="华文楷体" w:eastAsia="华文楷体" w:hAnsi="华文楷体" w:cs="Arial"/>
          <w:color w:val="000000"/>
          <w:szCs w:val="32"/>
        </w:rPr>
      </w:pPr>
      <w:bookmarkStart w:id="767" w:name="_Toc515922754"/>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lastRenderedPageBreak/>
          <w:t>2.5.8</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打印工作表的图表</w:t>
      </w:r>
      <w:bookmarkEnd w:id="767"/>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请问该如何实现把插入的图表也可以打印出来？</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答：可以通过以下设置来实现：先选择该图表，然后用鼠标右键单击，在弹出的菜单中选择“图表区格式”选项，再在弹出的对话框中选择“属性”选项卡，最后单击选择“打印对象”复选框即可，如图</w:t>
      </w:r>
      <w:r w:rsidRPr="00F22E33">
        <w:rPr>
          <w:rFonts w:ascii="华文楷体" w:eastAsia="华文楷体" w:hAnsi="华文楷体"/>
          <w:color w:val="000000"/>
          <w:sz w:val="32"/>
          <w:szCs w:val="32"/>
        </w:rPr>
        <w:t>2-44</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"http://act.it.sohu.com/book/data/book/13/13/2.files/image044.jpg"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"http://act.it.sohu.com/book/data/book/13/13/2.files/image044.jpg"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"http://act.it.sohu.com/book/data/book/13/13/2.files/image044.jpg"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"http://act.it.sohu.com/book/data/book/13/13/2.files/image044.jpg"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8" type="#_x0000_t75" style="width:182.5pt;height:154.9pt">
            <v:imagedata r:id="rId181" r:href="rId18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2-44  </w:t>
      </w:r>
      <w:r w:rsidRPr="00F22E33">
        <w:rPr>
          <w:rFonts w:ascii="华文楷体" w:eastAsia="华文楷体" w:hAnsi="华文楷体" w:cs="Arial" w:hint="eastAsia"/>
          <w:color w:val="000000"/>
          <w:sz w:val="32"/>
          <w:szCs w:val="32"/>
        </w:rPr>
        <w:t>打印工作表的图表</w:t>
      </w:r>
    </w:p>
    <w:p w:rsidR="000C5A4D" w:rsidRPr="00F22E33" w:rsidRDefault="000C5A4D" w:rsidP="000C5A4D">
      <w:pPr>
        <w:pStyle w:val="3"/>
        <w:spacing w:line="432" w:lineRule="auto"/>
        <w:ind w:left="630" w:hanging="630"/>
        <w:rPr>
          <w:rFonts w:ascii="华文楷体" w:eastAsia="华文楷体" w:hAnsi="华文楷体" w:cs="Arial"/>
          <w:color w:val="000000"/>
          <w:szCs w:val="32"/>
        </w:rPr>
      </w:pPr>
      <w:bookmarkStart w:id="768" w:name="_Toc515922755"/>
      <w:smartTag w:uri="urn:schemas-microsoft-com:office:smarttags" w:element="chsdate">
        <w:smartTagPr>
          <w:attr w:name="Year" w:val="1899"/>
          <w:attr w:name="Month" w:val="12"/>
          <w:attr w:name="Day" w:val="30"/>
          <w:attr w:name="IsLunarDate" w:val="False"/>
          <w:attr w:name="IsROCDate" w:val="False"/>
        </w:smartTagPr>
        <w:r w:rsidRPr="00F22E33">
          <w:rPr>
            <w:rFonts w:ascii="华文楷体" w:eastAsia="华文楷体" w:hAnsi="华文楷体" w:cs="Arial"/>
            <w:color w:val="000000"/>
            <w:szCs w:val="32"/>
          </w:rPr>
          <w:t>2.5.9</w:t>
        </w:r>
      </w:smartTag>
      <w:r w:rsidRPr="00F22E33">
        <w:rPr>
          <w:rFonts w:ascii="华文楷体" w:eastAsia="华文楷体" w:hAnsi="华文楷体" w:cs="Arial"/>
          <w:color w:val="000000"/>
          <w:szCs w:val="32"/>
        </w:rPr>
        <w:t xml:space="preserve">  </w:t>
      </w:r>
      <w:r w:rsidRPr="00F22E33">
        <w:rPr>
          <w:rFonts w:ascii="华文楷体" w:eastAsia="华文楷体" w:hAnsi="华文楷体" w:cs="Arial" w:hint="eastAsia"/>
          <w:color w:val="000000"/>
          <w:szCs w:val="32"/>
        </w:rPr>
        <w:t>在已经设置好表格的纸张上</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打印部分数据</w:t>
      </w:r>
      <w:bookmarkEnd w:id="76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要将工作表中的部分数据打印到已经设置好表格的纸张上，请问可以实现吗？该如何操作？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答：首先按照该表格格式在系统中制作出基本大小相同的表格，然后将数据表中的数据填入对应单元格中，然后设置好当前页的页面，保证和原稿的页面基本相</w:t>
      </w:r>
      <w:r w:rsidRPr="00F22E33">
        <w:rPr>
          <w:rFonts w:ascii="华文楷体" w:eastAsia="华文楷体" w:hAnsi="华文楷体" w:hint="eastAsia"/>
          <w:color w:val="000000"/>
          <w:sz w:val="32"/>
          <w:szCs w:val="32"/>
        </w:rPr>
        <w:lastRenderedPageBreak/>
        <w:t>同。接下来执行“工具”菜单中的“选项”命令，再选择“视图”选项卡，单击取消选择“网格线”复选框，如图</w:t>
      </w:r>
      <w:r w:rsidRPr="00F22E33">
        <w:rPr>
          <w:rFonts w:ascii="华文楷体" w:eastAsia="华文楷体" w:hAnsi="华文楷体"/>
          <w:color w:val="000000"/>
          <w:sz w:val="32"/>
          <w:szCs w:val="32"/>
        </w:rPr>
        <w:t>2-45</w:t>
      </w:r>
      <w:r w:rsidRPr="00F22E33">
        <w:rPr>
          <w:rFonts w:ascii="华文楷体" w:eastAsia="华文楷体" w:hAnsi="华文楷体" w:hint="eastAsia"/>
          <w:color w:val="000000"/>
          <w:sz w:val="32"/>
          <w:szCs w:val="32"/>
        </w:rPr>
        <w:t>所示。</w:t>
      </w:r>
    </w:p>
    <w:p w:rsidR="000C5A4D" w:rsidRPr="00F22E33" w:rsidRDefault="000C5A4D" w:rsidP="000C5A4D">
      <w:pPr>
        <w:pStyle w:val="af9"/>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"http://act.it.sohu.com/book/data/book/13/13/2.files/image045.jpg"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"http://act.it.sohu.com/book/data/book/13/13/2.files/image045.jpg"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"http://act.it.sohu.com/book/data/book/13/13/2.files/image045.jpg"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"http://act.it.sohu.com/book/data/book/13/13/2.files/image045.jpg"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69" type="#_x0000_t75" style="width:187.55pt;height:118.05pt">
            <v:imagedata r:id="rId183" r:href="rId18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2-45  </w:t>
      </w:r>
      <w:r w:rsidRPr="00F22E33">
        <w:rPr>
          <w:rFonts w:ascii="华文楷体" w:eastAsia="华文楷体" w:hAnsi="华文楷体" w:cs="Arial" w:hint="eastAsia"/>
          <w:color w:val="000000"/>
          <w:sz w:val="32"/>
          <w:szCs w:val="32"/>
        </w:rPr>
        <w:t>设置打印部分数据</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最后放入纸张执行打印即可。</w:t>
      </w:r>
    </w:p>
    <w:p w:rsidR="000C5A4D" w:rsidRPr="00F22E33" w:rsidRDefault="000C5A4D" w:rsidP="000C5A4D">
      <w:pPr>
        <w:jc w:val="center"/>
        <w:rPr>
          <w:rFonts w:ascii="华文楷体" w:eastAsia="华文楷体" w:hAnsi="华文楷体" w:cs="Arial"/>
          <w:color w:val="333333"/>
          <w:sz w:val="32"/>
          <w:szCs w:val="32"/>
        </w:rPr>
      </w:pPr>
    </w:p>
    <w:p w:rsidR="00083B93" w:rsidRDefault="00083B93">
      <w:pPr>
        <w:widowControl/>
        <w:jc w:val="left"/>
        <w:rPr>
          <w:rFonts w:ascii="黑体" w:eastAsia="黑体" w:hAnsi="黑体" w:cs="Arial"/>
          <w:bCs/>
          <w:sz w:val="44"/>
          <w:szCs w:val="32"/>
        </w:rPr>
      </w:pPr>
      <w:bookmarkStart w:id="769" w:name="_Toc301960646"/>
      <w:r>
        <w:rPr>
          <w:rFonts w:ascii="黑体" w:eastAsia="黑体" w:hAnsi="黑体" w:cs="Arial"/>
          <w:bCs/>
          <w:sz w:val="44"/>
          <w:szCs w:val="32"/>
        </w:rPr>
        <w:br w:type="page"/>
      </w:r>
    </w:p>
    <w:p w:rsidR="000C5A4D" w:rsidRPr="00083B93" w:rsidRDefault="000C5A4D" w:rsidP="000C5A4D">
      <w:pPr>
        <w:jc w:val="center"/>
        <w:outlineLvl w:val="0"/>
        <w:rPr>
          <w:rFonts w:ascii="黑体" w:eastAsia="黑体" w:hAnsi="黑体" w:cs="Arial"/>
          <w:bCs/>
          <w:sz w:val="44"/>
          <w:szCs w:val="32"/>
        </w:rPr>
      </w:pPr>
      <w:bookmarkStart w:id="770" w:name="_Toc515920684"/>
      <w:bookmarkStart w:id="771" w:name="_Toc515922756"/>
      <w:r w:rsidRPr="00083B93">
        <w:rPr>
          <w:rFonts w:ascii="黑体" w:eastAsia="黑体" w:hAnsi="黑体" w:cs="Arial" w:hint="eastAsia"/>
          <w:bCs/>
          <w:sz w:val="44"/>
          <w:szCs w:val="32"/>
        </w:rPr>
        <w:lastRenderedPageBreak/>
        <w:t xml:space="preserve">第3章 </w:t>
      </w:r>
      <w:r w:rsidRPr="00083B93">
        <w:rPr>
          <w:rFonts w:ascii="黑体" w:eastAsia="黑体" w:hAnsi="黑体" w:cs="Arial"/>
          <w:bCs/>
          <w:sz w:val="44"/>
          <w:szCs w:val="32"/>
        </w:rPr>
        <w:t>PowerPoin</w:t>
      </w:r>
      <w:r w:rsidRPr="00083B93">
        <w:rPr>
          <w:rFonts w:ascii="黑体" w:eastAsia="黑体" w:hAnsi="黑体" w:cs="Arial" w:hint="eastAsia"/>
          <w:bCs/>
          <w:sz w:val="44"/>
          <w:szCs w:val="32"/>
        </w:rPr>
        <w:t>篇</w:t>
      </w:r>
      <w:bookmarkEnd w:id="770"/>
      <w:bookmarkEnd w:id="771"/>
    </w:p>
    <w:p w:rsidR="000C5A4D" w:rsidRPr="00F22E33" w:rsidRDefault="000C5A4D" w:rsidP="000C5A4D">
      <w:pPr>
        <w:pStyle w:val="3"/>
        <w:spacing w:line="432" w:lineRule="auto"/>
        <w:rPr>
          <w:rFonts w:ascii="华文楷体" w:eastAsia="华文楷体" w:hAnsi="华文楷体" w:cs="Arial"/>
          <w:color w:val="000000"/>
          <w:szCs w:val="32"/>
        </w:rPr>
      </w:pPr>
      <w:bookmarkStart w:id="772" w:name="_Toc515922757"/>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1  </w:t>
      </w:r>
      <w:r w:rsidRPr="00F22E33">
        <w:rPr>
          <w:rFonts w:ascii="华文楷体" w:eastAsia="华文楷体" w:hAnsi="华文楷体" w:cs="Arial" w:hint="eastAsia"/>
          <w:color w:val="000000"/>
          <w:szCs w:val="32"/>
        </w:rPr>
        <w:t>快速选定多张幻灯片</w:t>
      </w:r>
      <w:bookmarkEnd w:id="769"/>
      <w:bookmarkEnd w:id="77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编辑幻灯片文件的过程中，当文件中幻灯片数目过多时，如何快速选定多张幻灯片？</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答：如果要选定的多张幻灯片是不连续的，在按住“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”键的同时，单击需选定的各张幻灯片。如果要选定的幻灯片是连续的，则在按住“</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”键的同时，单击连续幻灯片的首、尾页。</w:t>
      </w:r>
    </w:p>
    <w:p w:rsidR="000C5A4D" w:rsidRPr="00F22E33" w:rsidRDefault="000C5A4D" w:rsidP="000C5A4D">
      <w:pPr>
        <w:pStyle w:val="3"/>
        <w:spacing w:line="432" w:lineRule="auto"/>
        <w:rPr>
          <w:rFonts w:ascii="华文楷体" w:eastAsia="华文楷体" w:hAnsi="华文楷体" w:cs="Arial"/>
          <w:color w:val="000000"/>
          <w:szCs w:val="32"/>
        </w:rPr>
      </w:pPr>
      <w:bookmarkStart w:id="773" w:name="_Toc301960647"/>
      <w:bookmarkStart w:id="774" w:name="_Toc515922758"/>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2  </w:t>
      </w:r>
      <w:r w:rsidRPr="00F22E33">
        <w:rPr>
          <w:rFonts w:ascii="华文楷体" w:eastAsia="华文楷体" w:hAnsi="华文楷体" w:cs="Arial" w:hint="eastAsia"/>
          <w:color w:val="000000"/>
          <w:szCs w:val="32"/>
        </w:rPr>
        <w:t>在“插入”菜单栏中添加“符号”项</w:t>
      </w:r>
      <w:bookmarkEnd w:id="773"/>
      <w:bookmarkEnd w:id="77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有人说可以利用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“插入”菜单栏的“符号”选项来添加特殊符号。为什么在我的电脑上找不到呢？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答：这是因为你的电脑上没有安装微软拼音输入法。只要正确地安装该输入法即可。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75" w:name="_Toc301960648"/>
      <w:bookmarkStart w:id="776" w:name="_Toc515922759"/>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3  </w:t>
      </w:r>
      <w:r w:rsidRPr="00F22E33">
        <w:rPr>
          <w:rFonts w:ascii="华文楷体" w:eastAsia="华文楷体" w:hAnsi="华文楷体" w:cs="Arial" w:hint="eastAsia"/>
          <w:color w:val="000000"/>
          <w:szCs w:val="32"/>
        </w:rPr>
        <w:t>快速插入新幻灯片</w:t>
      </w:r>
      <w:bookmarkEnd w:id="775"/>
      <w:bookmarkEnd w:id="776"/>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除了可以利用“插入”菜单插入新的幻灯片以外，还有什么更简单更快捷的方法吗？</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答：可以通过以下两种快捷方式来实现。</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）选中一张幻灯片，然后按下“</w:t>
      </w:r>
      <w:r w:rsidRPr="00F22E33">
        <w:rPr>
          <w:rFonts w:ascii="华文楷体" w:eastAsia="华文楷体" w:hAnsi="华文楷体"/>
          <w:color w:val="000000"/>
          <w:sz w:val="32"/>
          <w:szCs w:val="32"/>
        </w:rPr>
        <w:t>Shift+Enter</w:t>
      </w:r>
      <w:r w:rsidRPr="00F22E33">
        <w:rPr>
          <w:rFonts w:ascii="华文楷体" w:eastAsia="华文楷体" w:hAnsi="华文楷体" w:hint="eastAsia"/>
          <w:color w:val="000000"/>
          <w:sz w:val="32"/>
          <w:szCs w:val="32"/>
        </w:rPr>
        <w:t>”组</w:t>
      </w:r>
      <w:r w:rsidRPr="00F22E33">
        <w:rPr>
          <w:rFonts w:ascii="华文楷体" w:eastAsia="华文楷体" w:hAnsi="华文楷体" w:hint="eastAsia"/>
          <w:color w:val="000000"/>
          <w:sz w:val="32"/>
          <w:szCs w:val="32"/>
        </w:rPr>
        <w:lastRenderedPageBreak/>
        <w:t>合键在其后插入一张新幻灯片。</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）使用“</w:t>
      </w:r>
      <w:r w:rsidRPr="00F22E33">
        <w:rPr>
          <w:rFonts w:ascii="华文楷体" w:eastAsia="华文楷体" w:hAnsi="华文楷体"/>
          <w:color w:val="000000"/>
          <w:sz w:val="32"/>
          <w:szCs w:val="32"/>
        </w:rPr>
        <w:t>Ctrl+M</w:t>
      </w:r>
      <w:r w:rsidRPr="00F22E33">
        <w:rPr>
          <w:rFonts w:ascii="华文楷体" w:eastAsia="华文楷体" w:hAnsi="华文楷体" w:hint="eastAsia"/>
          <w:color w:val="000000"/>
          <w:sz w:val="32"/>
          <w:szCs w:val="32"/>
        </w:rPr>
        <w:t>”组合键。两种方式的区别在于，前者选中当前幻灯片只能通过单击左边的幻灯片显示栏来实现，而后者无该限制，即使将光标定位在当前幻灯片编辑区也可。</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77" w:name="_Toc301960649"/>
      <w:bookmarkStart w:id="778" w:name="_Toc515922760"/>
      <w:r>
        <w:rPr>
          <w:rFonts w:ascii="华文楷体" w:eastAsia="华文楷体" w:hAnsi="华文楷体" w:cs="Arial"/>
          <w:color w:val="000000"/>
          <w:spacing w:val="-4"/>
          <w:szCs w:val="32"/>
        </w:rPr>
        <w:lastRenderedPageBreak/>
        <w:t>3.1.</w:t>
      </w:r>
      <w:r w:rsidRPr="00F22E33">
        <w:rPr>
          <w:rFonts w:ascii="华文楷体" w:eastAsia="华文楷体" w:hAnsi="华文楷体" w:cs="Arial"/>
          <w:color w:val="000000"/>
          <w:spacing w:val="-4"/>
          <w:szCs w:val="32"/>
        </w:rPr>
        <w:t xml:space="preserve">4  </w:t>
      </w:r>
      <w:r w:rsidRPr="00F22E33">
        <w:rPr>
          <w:rFonts w:ascii="华文楷体" w:eastAsia="华文楷体" w:hAnsi="华文楷体" w:cs="Arial" w:hint="eastAsia"/>
          <w:color w:val="000000"/>
          <w:spacing w:val="-4"/>
          <w:szCs w:val="32"/>
        </w:rPr>
        <w:t>让</w:t>
      </w:r>
      <w:r w:rsidRPr="00F22E33">
        <w:rPr>
          <w:rFonts w:ascii="华文楷体" w:eastAsia="华文楷体" w:hAnsi="华文楷体" w:cs="Arial"/>
          <w:color w:val="000000"/>
          <w:spacing w:val="-4"/>
          <w:szCs w:val="32"/>
        </w:rPr>
        <w:t>PowerPoint</w:t>
      </w:r>
      <w:r w:rsidRPr="00F22E33">
        <w:rPr>
          <w:rFonts w:ascii="华文楷体" w:eastAsia="华文楷体" w:hAnsi="华文楷体" w:cs="Arial" w:hint="eastAsia"/>
          <w:color w:val="000000"/>
          <w:spacing w:val="-4"/>
          <w:szCs w:val="32"/>
        </w:rPr>
        <w:t>自动保存更新后的幻灯片</w:t>
      </w:r>
      <w:bookmarkEnd w:id="777"/>
      <w:bookmarkEnd w:id="77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中要如何进行设置才能让它自动保存更新后的幻灯片，以避免由于死机或断电等特殊原因造成的文件丢失？</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答：只需要单击“工具”菜单栏中的“选项”菜单，在“保存”选项卡下选中“允许快速保存”复选框。同时还可以设置自动保存的时间间隔，以便</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自动按所设置的时间间隔保存更新后的幻灯片。</w:t>
      </w:r>
    </w:p>
    <w:p w:rsidR="000C5A4D" w:rsidRPr="00F22E33" w:rsidRDefault="000C5A4D" w:rsidP="000C5A4D">
      <w:pPr>
        <w:pStyle w:val="3"/>
        <w:spacing w:line="432" w:lineRule="auto"/>
        <w:rPr>
          <w:rFonts w:ascii="华文楷体" w:eastAsia="华文楷体" w:hAnsi="华文楷体" w:cs="Arial"/>
          <w:color w:val="000000"/>
          <w:szCs w:val="32"/>
        </w:rPr>
      </w:pPr>
      <w:bookmarkStart w:id="779" w:name="_Toc301960650"/>
      <w:bookmarkStart w:id="780" w:name="_Toc515922761"/>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5  </w:t>
      </w:r>
      <w:r w:rsidRPr="00F22E33">
        <w:rPr>
          <w:rFonts w:ascii="华文楷体" w:eastAsia="华文楷体" w:hAnsi="华文楷体" w:cs="Arial" w:hint="eastAsia"/>
          <w:color w:val="000000"/>
          <w:szCs w:val="32"/>
        </w:rPr>
        <w:t>在幻灯片中添加日期和时间</w:t>
      </w:r>
      <w:bookmarkEnd w:id="779"/>
      <w:bookmarkEnd w:id="78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请问想给幻灯片添加创建的日期或时间，该怎么做呢？如果希望这个日期或时间能随着系统日期或时间变化，又该如何操作呢？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答：只需要首先将插入点移动到需要插入日期或时间的幻灯片的相关位置，然后选择“插入”菜单中的“日期与时间”选项，</w:t>
      </w:r>
      <w:r w:rsidRPr="00F22E33">
        <w:rPr>
          <w:rFonts w:ascii="华文楷体" w:eastAsia="华文楷体" w:hAnsi="华文楷体" w:hint="eastAsia"/>
          <w:color w:val="000000"/>
          <w:spacing w:val="-2"/>
          <w:sz w:val="32"/>
          <w:szCs w:val="32"/>
        </w:rPr>
        <w:t>在弹出的对话框中的“可用格式”列表中选定一种表示方式，最后单击“确定”按钮即可。只要在该对话框中选择“自动更新”复选框的话，就可以让添加的日期和时间随系统自动更新。</w:t>
      </w:r>
    </w:p>
    <w:p w:rsidR="000C5A4D" w:rsidRPr="00F22E33" w:rsidRDefault="000C5A4D" w:rsidP="000C5A4D">
      <w:pPr>
        <w:pStyle w:val="3"/>
        <w:spacing w:line="432" w:lineRule="auto"/>
        <w:rPr>
          <w:rFonts w:ascii="华文楷体" w:eastAsia="华文楷体" w:hAnsi="华文楷体" w:cs="Arial"/>
          <w:color w:val="000000"/>
          <w:szCs w:val="32"/>
        </w:rPr>
      </w:pPr>
      <w:bookmarkStart w:id="781" w:name="_Toc301960651"/>
      <w:bookmarkStart w:id="782" w:name="_Toc515922762"/>
      <w:r>
        <w:rPr>
          <w:rFonts w:ascii="华文楷体" w:eastAsia="华文楷体" w:hAnsi="华文楷体" w:cs="Arial"/>
          <w:color w:val="000000"/>
          <w:szCs w:val="32"/>
        </w:rPr>
        <w:lastRenderedPageBreak/>
        <w:t>3.1.</w:t>
      </w:r>
      <w:r w:rsidRPr="00F22E33">
        <w:rPr>
          <w:rFonts w:ascii="华文楷体" w:eastAsia="华文楷体" w:hAnsi="华文楷体" w:cs="Arial"/>
          <w:color w:val="000000"/>
          <w:szCs w:val="32"/>
        </w:rPr>
        <w:t xml:space="preserve">6  </w:t>
      </w:r>
      <w:r w:rsidRPr="00F22E33">
        <w:rPr>
          <w:rFonts w:ascii="华文楷体" w:eastAsia="华文楷体" w:hAnsi="华文楷体" w:cs="Arial" w:hint="eastAsia"/>
          <w:color w:val="000000"/>
          <w:szCs w:val="32"/>
        </w:rPr>
        <w:t>页眉、页脚中日期、时间的自动更新</w:t>
      </w:r>
      <w:bookmarkEnd w:id="781"/>
      <w:bookmarkEnd w:id="78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请问如何才能让页眉、页脚中的时间和日期随系统自动更新？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答：方法其实很简单。只需要选择“视图”菜单中的“页眉与页脚”选项，在弹出的对话框中选择“幻灯片”选项卡，再选择“日期与时间”复选框，选中“自动更新”单选按钮，如图</w:t>
      </w:r>
      <w:r w:rsidRPr="00F22E33">
        <w:rPr>
          <w:rFonts w:ascii="华文楷体" w:eastAsia="华文楷体" w:hAnsi="华文楷体"/>
          <w:color w:val="000000"/>
          <w:sz w:val="32"/>
          <w:szCs w:val="32"/>
        </w:rPr>
        <w:t>4-1</w:t>
      </w:r>
      <w:r w:rsidRPr="00F22E33">
        <w:rPr>
          <w:rFonts w:ascii="华文楷体" w:eastAsia="华文楷体" w:hAnsi="华文楷体" w:hint="eastAsia"/>
          <w:color w:val="000000"/>
          <w:sz w:val="32"/>
          <w:szCs w:val="32"/>
        </w:rPr>
        <w:t>所示，最后单击“全部应用”按钮即可在每次打开</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文档时随系统自动更新页眉、页脚的日期和时间。</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0" type="#_x0000_t75" style="width:165.75pt;height:123.05pt">
            <v:imagedata r:id="rId185" r:href="rId18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  </w:t>
      </w:r>
      <w:r w:rsidRPr="00F22E33">
        <w:rPr>
          <w:rFonts w:ascii="华文楷体" w:eastAsia="华文楷体" w:hAnsi="华文楷体" w:cs="Arial" w:hint="eastAsia"/>
          <w:color w:val="000000"/>
          <w:sz w:val="32"/>
          <w:szCs w:val="32"/>
        </w:rPr>
        <w:t>设置日期和时间</w:t>
      </w:r>
    </w:p>
    <w:p w:rsidR="000C5A4D" w:rsidRPr="00F22E33" w:rsidRDefault="000C5A4D" w:rsidP="000C5A4D">
      <w:pPr>
        <w:pStyle w:val="3"/>
        <w:spacing w:line="432" w:lineRule="auto"/>
        <w:ind w:left="672" w:hanging="672"/>
        <w:rPr>
          <w:rFonts w:ascii="华文楷体" w:eastAsia="华文楷体" w:hAnsi="华文楷体" w:cs="Arial"/>
          <w:color w:val="000000"/>
          <w:szCs w:val="32"/>
        </w:rPr>
      </w:pPr>
      <w:bookmarkStart w:id="783" w:name="_Toc301960652"/>
      <w:bookmarkStart w:id="784" w:name="_Toc515922763"/>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7  </w:t>
      </w:r>
      <w:r w:rsidRPr="00F22E33">
        <w:rPr>
          <w:rFonts w:ascii="华文楷体" w:eastAsia="华文楷体" w:hAnsi="华文楷体" w:cs="Arial" w:hint="eastAsia"/>
          <w:color w:val="000000"/>
          <w:szCs w:val="32"/>
        </w:rPr>
        <w:t>幻灯片中包含的字数和幻灯片张数的统计</w:t>
      </w:r>
      <w:bookmarkEnd w:id="783"/>
      <w:bookmarkEnd w:id="78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请问要如何操作才能实现对幻灯片中的字数和幻灯片的张数的统计？</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答：只需要单击“文件”菜单下的“属性”选项，在弹出的对话框中单击“统计”选项卡，在如图</w:t>
      </w:r>
      <w:r w:rsidRPr="00F22E33">
        <w:rPr>
          <w:rFonts w:ascii="华文楷体" w:eastAsia="华文楷体" w:hAnsi="华文楷体"/>
          <w:color w:val="000000"/>
          <w:sz w:val="32"/>
          <w:szCs w:val="32"/>
        </w:rPr>
        <w:t>4-2</w:t>
      </w:r>
      <w:r w:rsidRPr="00F22E33">
        <w:rPr>
          <w:rFonts w:ascii="华文楷体" w:eastAsia="华文楷体" w:hAnsi="华文楷体" w:hint="eastAsia"/>
          <w:color w:val="000000"/>
          <w:sz w:val="32"/>
          <w:szCs w:val="32"/>
        </w:rPr>
        <w:t>所示的</w:t>
      </w:r>
      <w:r w:rsidRPr="00F22E33">
        <w:rPr>
          <w:rFonts w:ascii="华文楷体" w:eastAsia="华文楷体" w:hAnsi="华文楷体" w:hint="eastAsia"/>
          <w:color w:val="000000"/>
          <w:sz w:val="32"/>
          <w:szCs w:val="32"/>
        </w:rPr>
        <w:lastRenderedPageBreak/>
        <w:t>“统计信息”列表中即可查看。</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1" type="#_x0000_t75" style="width:133.1pt;height:152.35pt">
            <v:imagedata r:id="rId187" r:href="rId18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4-2  </w:t>
      </w:r>
      <w:r w:rsidRPr="00F22E33">
        <w:rPr>
          <w:rFonts w:ascii="华文楷体" w:eastAsia="华文楷体" w:hAnsi="华文楷体" w:cs="Arial" w:hint="eastAsia"/>
          <w:color w:val="000000"/>
          <w:sz w:val="32"/>
          <w:szCs w:val="32"/>
        </w:rPr>
        <w:t>查看统计表</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85" w:name="_Toc301960653"/>
      <w:bookmarkStart w:id="786" w:name="_Toc515922764"/>
      <w:r>
        <w:rPr>
          <w:rFonts w:ascii="华文楷体" w:eastAsia="华文楷体" w:hAnsi="华文楷体" w:cs="Arial"/>
          <w:color w:val="000000"/>
          <w:szCs w:val="32"/>
        </w:rPr>
        <w:lastRenderedPageBreak/>
        <w:t>3.1.</w:t>
      </w:r>
      <w:r w:rsidRPr="00F22E33">
        <w:rPr>
          <w:rFonts w:ascii="华文楷体" w:eastAsia="华文楷体" w:hAnsi="华文楷体" w:cs="Arial"/>
          <w:color w:val="000000"/>
          <w:szCs w:val="32"/>
        </w:rPr>
        <w:t xml:space="preserve">8  </w:t>
      </w:r>
      <w:r w:rsidRPr="00F22E33">
        <w:rPr>
          <w:rFonts w:ascii="华文楷体" w:eastAsia="华文楷体" w:hAnsi="华文楷体" w:cs="Arial" w:hint="eastAsia"/>
          <w:color w:val="000000"/>
          <w:szCs w:val="32"/>
        </w:rPr>
        <w:t>如何在幻灯片中添加公式</w:t>
      </w:r>
      <w:bookmarkEnd w:id="785"/>
      <w:bookmarkEnd w:id="78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中添加公式时，许多特殊符号和格式都无法直接输入，请问要如何才能在幻灯片中加入公式？</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答：要想在幻灯片中加入既美观又大方的公式，首先要单击“插入”菜单中的“对象”命令，在弹出的对话框的“对象类型”列表中选择“</w:t>
      </w:r>
      <w:r w:rsidRPr="00F22E33">
        <w:rPr>
          <w:rFonts w:ascii="华文楷体" w:eastAsia="华文楷体" w:hAnsi="华文楷体"/>
          <w:color w:val="000000"/>
          <w:sz w:val="32"/>
          <w:szCs w:val="32"/>
        </w:rPr>
        <w:t xml:space="preserve">Microsoft </w:t>
      </w:r>
      <w:r w:rsidRPr="00F22E33">
        <w:rPr>
          <w:rFonts w:ascii="华文楷体" w:eastAsia="华文楷体" w:hAnsi="华文楷体" w:hint="eastAsia"/>
          <w:color w:val="000000"/>
          <w:sz w:val="32"/>
          <w:szCs w:val="32"/>
        </w:rPr>
        <w:t>公式</w:t>
      </w:r>
      <w:r w:rsidRPr="00F22E33">
        <w:rPr>
          <w:rFonts w:ascii="华文楷体" w:eastAsia="华文楷体" w:hAnsi="华文楷体"/>
          <w:color w:val="000000"/>
          <w:sz w:val="32"/>
          <w:szCs w:val="32"/>
        </w:rPr>
        <w:t>3.0</w:t>
      </w:r>
      <w:r w:rsidRPr="00F22E33">
        <w:rPr>
          <w:rFonts w:ascii="华文楷体" w:eastAsia="华文楷体" w:hAnsi="华文楷体" w:hint="eastAsia"/>
          <w:color w:val="000000"/>
          <w:sz w:val="32"/>
          <w:szCs w:val="32"/>
        </w:rPr>
        <w:t>”，如图</w:t>
      </w:r>
      <w:r w:rsidRPr="00F22E33">
        <w:rPr>
          <w:rFonts w:ascii="华文楷体" w:eastAsia="华文楷体" w:hAnsi="华文楷体"/>
          <w:color w:val="000000"/>
          <w:sz w:val="32"/>
          <w:szCs w:val="32"/>
        </w:rPr>
        <w:t>4-3</w:t>
      </w:r>
      <w:r w:rsidRPr="00F22E33">
        <w:rPr>
          <w:rFonts w:ascii="华文楷体" w:eastAsia="华文楷体" w:hAnsi="华文楷体" w:hint="eastAsia"/>
          <w:color w:val="000000"/>
          <w:sz w:val="32"/>
          <w:szCs w:val="32"/>
        </w:rPr>
        <w:t>所示，单击“确定”按钮后即可启动“公式编辑器”。</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"http://act.it.sohu.com/book/data/book/13/13/4.files/image003.jpg" \* MERGEFORM</w:instrText>
      </w:r>
      <w:r w:rsidR="00C12041">
        <w:rPr>
          <w:rFonts w:ascii="华文楷体" w:eastAsia="华文楷体" w:hAnsi="华文楷体" w:cs="Arial"/>
          <w:color w:val="000000"/>
          <w:sz w:val="32"/>
          <w:szCs w:val="32"/>
        </w:rPr>
        <w:instrText>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2" type="#_x0000_t75" style="width:195.9pt;height:92.1pt">
            <v:imagedata r:id="rId189" r:href="rId19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4-3  </w:t>
      </w:r>
      <w:r w:rsidRPr="00F22E33">
        <w:rPr>
          <w:rFonts w:ascii="华文楷体" w:eastAsia="华文楷体" w:hAnsi="华文楷体" w:cs="Arial" w:hint="eastAsia"/>
          <w:color w:val="000000"/>
          <w:sz w:val="32"/>
          <w:szCs w:val="32"/>
        </w:rPr>
        <w:t>选择插入对象类型</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在“公式编辑器”窗口中，我们可以利用该工具的强大功能，直接单击工具栏中的各类公式符号，即可非常简单地实现各类公式的输入，如图</w:t>
      </w:r>
      <w:r w:rsidRPr="00F22E33">
        <w:rPr>
          <w:rFonts w:ascii="华文楷体" w:eastAsia="华文楷体" w:hAnsi="华文楷体"/>
          <w:color w:val="000000"/>
          <w:sz w:val="32"/>
          <w:szCs w:val="32"/>
        </w:rPr>
        <w:t>4-4</w:t>
      </w:r>
      <w:r w:rsidRPr="00F22E33">
        <w:rPr>
          <w:rFonts w:ascii="华文楷体" w:eastAsia="华文楷体" w:hAnsi="华文楷体" w:hint="eastAsia"/>
          <w:color w:val="000000"/>
          <w:sz w:val="32"/>
          <w:szCs w:val="32"/>
        </w:rPr>
        <w:t>所示。</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"http://act.it.sohu.com/book/data/book/13/13/4.files/image004.jpg"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"http://act.it.sohu.com/book/data/book/13/13/4.files/image004.jpg"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"http://act.it.sohu.com/book/data/book/13/13/4.files/image004.jpg"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"http://act.it.sohu.com/book/data/book/13/13/4.files/image004.jpg"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3" type="#_x0000_t75" style="width:204.3pt;height:103.8pt">
            <v:imagedata r:id="rId191" r:href="rId19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4-4  </w:t>
      </w:r>
      <w:r w:rsidRPr="00F22E33">
        <w:rPr>
          <w:rFonts w:ascii="华文楷体" w:eastAsia="华文楷体" w:hAnsi="华文楷体" w:cs="Arial" w:hint="eastAsia"/>
          <w:color w:val="000000"/>
          <w:sz w:val="32"/>
          <w:szCs w:val="32"/>
        </w:rPr>
        <w:t>“公式编辑器”窗口</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lastRenderedPageBreak/>
        <w:t>单击“关闭”按钮返回到幻灯片编辑窗口后，就会发现公式已经插入到该幻灯片中。但是它的大小和位置都不符合要求，还需要对它进行改进。由于</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将插入的公式作为“图片”来对待，因此想移动公式的位置时，只需要选定该公式，当鼠标箭头变成双十字型的时候，就可以按住鼠标左键调整公式位置。如果要改变公式大小，只要把鼠标指针移到该公式的控点上，当鼠标指针变成双箭头的时候，按住鼠标左键拖动即可。还可以用鼠标右键单击该公式，在弹出的菜单中选择“显示图片工具栏”选项。利用图片工具栏中的各个工具来对该公式进行颜色、格式等其他方面的改进。</w:t>
      </w:r>
    </w:p>
    <w:p w:rsidR="000C5A4D" w:rsidRPr="00F22E33" w:rsidRDefault="000C5A4D" w:rsidP="000C5A4D">
      <w:pPr>
        <w:pStyle w:val="3"/>
        <w:spacing w:line="432" w:lineRule="auto"/>
        <w:ind w:left="657" w:hanging="657"/>
        <w:rPr>
          <w:rFonts w:ascii="华文楷体" w:eastAsia="华文楷体" w:hAnsi="华文楷体" w:cs="Arial"/>
          <w:color w:val="000000"/>
          <w:szCs w:val="32"/>
        </w:rPr>
      </w:pPr>
      <w:bookmarkStart w:id="787" w:name="_Toc301960654"/>
      <w:bookmarkStart w:id="788" w:name="_Toc515922765"/>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9  </w:t>
      </w:r>
      <w:r w:rsidRPr="00F22E33">
        <w:rPr>
          <w:rFonts w:ascii="华文楷体" w:eastAsia="华文楷体" w:hAnsi="华文楷体" w:cs="Arial" w:hint="eastAsia"/>
          <w:color w:val="000000"/>
          <w:szCs w:val="32"/>
        </w:rPr>
        <w:t>让工具栏工具按钮或菜单栏中的图标亮起来</w:t>
      </w:r>
      <w:bookmarkEnd w:id="787"/>
      <w:bookmarkEnd w:id="78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为了突出个性，希望</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中的工具栏按钮和菜单栏中的图标能与众不同。请问能更改这些默认的图标吗？如果可以，要怎样做呢？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中提供了多种图标供用户更改，同时还可以把自己编辑的新图标作为工具栏上的按钮或菜单栏中的图标。方法如下：</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）如果要从系统中选择其他图标的话，首先单击“工具”菜单的“自定义”命令，然后选定需要更改图标的</w:t>
      </w:r>
      <w:r w:rsidRPr="00F22E33">
        <w:rPr>
          <w:rFonts w:ascii="华文楷体" w:eastAsia="华文楷体" w:hAnsi="华文楷体" w:hint="eastAsia"/>
          <w:color w:val="000000"/>
          <w:sz w:val="32"/>
          <w:szCs w:val="32"/>
        </w:rPr>
        <w:lastRenderedPageBreak/>
        <w:t>工具按钮或菜单选项，用鼠标右键单击打开快捷菜单，选择“更改按钮图标”选项，在列表中选定一个合适的图标即可。也可在弹出“自定义”对话框时，选择“命令”选项卡，单击“更改所选内容”下拉按钮，选择“更改按钮图像”来实现图标的更改。同时，还可以单击“编辑按钮图像”，对所选定的图标的颜色、位置等进行修改。</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如果想使更改的图标更漂亮、更个性鲜明的话，也可以首先找到想设置为图标的图像文件，然后用相应的编辑软件打开并适当的编辑它（注意要使它的大小和系统图标一致，同时要保持清晰，系统默认的按钮图像的大小是</w:t>
      </w:r>
      <w:r w:rsidRPr="00F22E33">
        <w:rPr>
          <w:rFonts w:ascii="华文楷体" w:eastAsia="华文楷体" w:hAnsi="华文楷体"/>
          <w:color w:val="000000"/>
          <w:sz w:val="32"/>
          <w:szCs w:val="32"/>
        </w:rPr>
        <w:t xml:space="preserve"> 16 x 16 </w:t>
      </w:r>
      <w:r w:rsidRPr="00F22E33">
        <w:rPr>
          <w:rFonts w:ascii="华文楷体" w:eastAsia="华文楷体" w:hAnsi="华文楷体" w:hint="eastAsia"/>
          <w:color w:val="000000"/>
          <w:sz w:val="32"/>
          <w:szCs w:val="32"/>
        </w:rPr>
        <w:t>像素）。编辑好以后，执行复制操作，将该图像复制到系统剪贴板，然后再执行单击鼠标右键后弹出菜单中的“粘贴按钮图像”命令即可。如果对这个图标不够满意的话，可以利用“复位按钮图像”命令来恢复系统图标设置。</w:t>
      </w:r>
    </w:p>
    <w:p w:rsidR="000C5A4D" w:rsidRPr="00F22E33" w:rsidRDefault="000C5A4D" w:rsidP="000C5A4D">
      <w:pPr>
        <w:pStyle w:val="3"/>
        <w:spacing w:line="432" w:lineRule="auto"/>
        <w:rPr>
          <w:rFonts w:ascii="华文楷体" w:eastAsia="华文楷体" w:hAnsi="华文楷体" w:cs="Arial"/>
          <w:color w:val="000000"/>
          <w:szCs w:val="32"/>
        </w:rPr>
      </w:pPr>
      <w:bookmarkStart w:id="789" w:name="_Toc301960655"/>
      <w:bookmarkStart w:id="790" w:name="_Toc515922766"/>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10  </w:t>
      </w:r>
      <w:r w:rsidRPr="00F22E33">
        <w:rPr>
          <w:rFonts w:ascii="华文楷体" w:eastAsia="华文楷体" w:hAnsi="华文楷体" w:cs="Arial" w:hint="eastAsia"/>
          <w:color w:val="000000"/>
          <w:szCs w:val="32"/>
        </w:rPr>
        <w:t>给图片加上文字说明</w:t>
      </w:r>
      <w:bookmarkEnd w:id="789"/>
      <w:bookmarkEnd w:id="79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请问要如何才能给幻灯片中的图片加上文字说明呢？如果想把文字说明放在图片中呢？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答：只要在幻灯片中添加了图片，就可以直接单击屏幕</w:t>
      </w:r>
      <w:r w:rsidRPr="00F22E33">
        <w:rPr>
          <w:rFonts w:ascii="华文楷体" w:eastAsia="华文楷体" w:hAnsi="华文楷体" w:hint="eastAsia"/>
          <w:color w:val="000000"/>
          <w:sz w:val="32"/>
          <w:szCs w:val="32"/>
        </w:rPr>
        <w:lastRenderedPageBreak/>
        <w:t>左下方的“自选图形”按钮，在弹出的菜单中选择“标注”选项，同时在标注列表中选择一种合适的标注框类型。然后把鼠标移到需添加文字说明的区域，按下鼠标左键拖动出标注框，并在其中输入文字说明。如果需要改变它的大小，可以选中标注框，把鼠标指针移到相应控点上，当它变成双向箭头的时候，按住鼠标左键，拖动该双向箭头即可调整标注框的大小。如果想把文字说明放在图片中，可以把鼠标指针移到标注框上，当它变成双十字箭头的时候，按下鼠标左键，拖动到图片上即可。</w:t>
      </w:r>
    </w:p>
    <w:p w:rsidR="000C5A4D" w:rsidRPr="00F22E33" w:rsidRDefault="000C5A4D" w:rsidP="000C5A4D">
      <w:pPr>
        <w:pStyle w:val="3"/>
        <w:spacing w:line="432" w:lineRule="auto"/>
        <w:ind w:left="756" w:hanging="756"/>
        <w:rPr>
          <w:rFonts w:ascii="华文楷体" w:eastAsia="华文楷体" w:hAnsi="华文楷体" w:cs="Arial"/>
          <w:color w:val="000000"/>
          <w:szCs w:val="32"/>
        </w:rPr>
      </w:pPr>
      <w:bookmarkStart w:id="791" w:name="_Toc301960656"/>
      <w:bookmarkStart w:id="792" w:name="_Toc515922767"/>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11  </w:t>
      </w:r>
      <w:r w:rsidRPr="00F22E33">
        <w:rPr>
          <w:rFonts w:ascii="华文楷体" w:eastAsia="华文楷体" w:hAnsi="华文楷体" w:cs="Arial" w:hint="eastAsia"/>
          <w:color w:val="000000"/>
          <w:szCs w:val="32"/>
        </w:rPr>
        <w:t>如何在幻灯片播放时在幻灯片文稿上加入文字</w:t>
      </w:r>
      <w:bookmarkEnd w:id="791"/>
      <w:bookmarkEnd w:id="79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有时候在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中播放幻灯片文稿时，想在其中同时加入一些文字。请问要如何设置才能实现呢？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需要在播放演示文稿的同时，单击鼠标右键，在弹出的快捷菜单中选择“指针选项”中的“画笔”选项，此时指针会自动的变成一枝画笔的形状，按住鼠标左键，就可以随意书写文字了。如果要结束该项操作，可以直接按“</w:t>
      </w:r>
      <w:r w:rsidRPr="00F22E33">
        <w:rPr>
          <w:rFonts w:ascii="华文楷体" w:eastAsia="华文楷体" w:hAnsi="华文楷体"/>
          <w:color w:val="000000"/>
          <w:sz w:val="32"/>
          <w:szCs w:val="32"/>
        </w:rPr>
        <w:t>Esc</w:t>
      </w:r>
      <w:r w:rsidRPr="00F22E33">
        <w:rPr>
          <w:rFonts w:ascii="华文楷体" w:eastAsia="华文楷体" w:hAnsi="华文楷体" w:hint="eastAsia"/>
          <w:color w:val="000000"/>
          <w:sz w:val="32"/>
          <w:szCs w:val="32"/>
        </w:rPr>
        <w:t>”键退出，幻灯片会继续播放。</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pStyle w:val="3"/>
        <w:spacing w:line="432" w:lineRule="auto"/>
        <w:rPr>
          <w:rFonts w:ascii="华文楷体" w:eastAsia="华文楷体" w:hAnsi="华文楷体" w:cs="Arial"/>
          <w:color w:val="000000"/>
          <w:szCs w:val="32"/>
        </w:rPr>
      </w:pPr>
      <w:bookmarkStart w:id="793" w:name="_Toc301960657"/>
      <w:bookmarkStart w:id="794" w:name="_Toc515922768"/>
      <w:r>
        <w:rPr>
          <w:rFonts w:ascii="华文楷体" w:eastAsia="华文楷体" w:hAnsi="华文楷体" w:cs="Arial"/>
          <w:color w:val="000000"/>
          <w:szCs w:val="32"/>
        </w:rPr>
        <w:lastRenderedPageBreak/>
        <w:t>3.1.</w:t>
      </w:r>
      <w:r w:rsidRPr="00F22E33">
        <w:rPr>
          <w:rFonts w:ascii="华文楷体" w:eastAsia="华文楷体" w:hAnsi="华文楷体" w:cs="Arial"/>
          <w:color w:val="000000"/>
          <w:szCs w:val="32"/>
        </w:rPr>
        <w:t xml:space="preserve">12  </w:t>
      </w:r>
      <w:r w:rsidRPr="00F22E33">
        <w:rPr>
          <w:rFonts w:ascii="华文楷体" w:eastAsia="华文楷体" w:hAnsi="华文楷体" w:cs="Arial" w:hint="eastAsia"/>
          <w:color w:val="000000"/>
          <w:szCs w:val="32"/>
        </w:rPr>
        <w:t>项目符号也可用图片做</w:t>
      </w:r>
      <w:bookmarkEnd w:id="793"/>
      <w:bookmarkEnd w:id="79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有朋友说，项目符号除了可以用数字、字母来做以外，还可以用图片来做。请问该如何操作呢？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很简单。首先选定需要设置项目符号的文字，然后单击“格式”菜单中的“项目符号和编号”选项，在弹出的“项目符号和编号”对话框中单击“图片”按钮，就会出现“图片项目符号”对话框，如图</w:t>
      </w:r>
      <w:r w:rsidRPr="00F22E33">
        <w:rPr>
          <w:rFonts w:ascii="华文楷体" w:eastAsia="华文楷体" w:hAnsi="华文楷体"/>
          <w:color w:val="000000"/>
          <w:sz w:val="32"/>
          <w:szCs w:val="32"/>
        </w:rPr>
        <w:t>4-5</w:t>
      </w:r>
      <w:r w:rsidRPr="00F22E33">
        <w:rPr>
          <w:rFonts w:ascii="华文楷体" w:eastAsia="华文楷体" w:hAnsi="华文楷体" w:hint="eastAsia"/>
          <w:color w:val="000000"/>
          <w:sz w:val="32"/>
          <w:szCs w:val="32"/>
        </w:rPr>
        <w:t>所示。</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"http://act.it.sohu.com/book/data/book/13/13/4.files/image005.jpg"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"http://act.it.sohu.com/book/data/book/13/13/4.files/image005.jpg"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"http://act.it.sohu.com/book/data/book/13/13/4.files/image005.jpg"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"http://act.it.sohu.com/book/data/book/13/13/4.files/image005.jpg"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4" type="#_x0000_t75" style="width:146.5pt;height:199.25pt">
            <v:imagedata r:id="rId193" r:href="rId19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4-5  </w:t>
      </w:r>
      <w:r w:rsidRPr="00F22E33">
        <w:rPr>
          <w:rFonts w:ascii="华文楷体" w:eastAsia="华文楷体" w:hAnsi="华文楷体" w:cs="Arial" w:hint="eastAsia"/>
          <w:color w:val="000000"/>
          <w:sz w:val="32"/>
          <w:szCs w:val="32"/>
        </w:rPr>
        <w:t>“图片项目符号”对话框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可以在列表中选择适合的图片来做项目符号。但是如果想用自己喜欢的图片来做项目符号的话，就要单击上图中的“导入”按钮，在“将剪辑添加到管理器”对话框中把该图片导入到图片选择列表中，选定后单击“确定”按钮即可。</w:t>
      </w:r>
    </w:p>
    <w:p w:rsidR="000C5A4D" w:rsidRPr="00F22E33" w:rsidRDefault="000C5A4D" w:rsidP="000C5A4D">
      <w:pPr>
        <w:pStyle w:val="3"/>
        <w:spacing w:line="432" w:lineRule="auto"/>
        <w:rPr>
          <w:rFonts w:ascii="华文楷体" w:eastAsia="华文楷体" w:hAnsi="华文楷体" w:cs="Arial"/>
          <w:color w:val="000000"/>
          <w:szCs w:val="32"/>
        </w:rPr>
      </w:pPr>
      <w:bookmarkStart w:id="795" w:name="_Toc301960658"/>
      <w:bookmarkStart w:id="796" w:name="_Toc515922769"/>
      <w:r>
        <w:rPr>
          <w:rFonts w:ascii="华文楷体" w:eastAsia="华文楷体" w:hAnsi="华文楷体" w:cs="Arial"/>
          <w:color w:val="000000"/>
          <w:szCs w:val="32"/>
        </w:rPr>
        <w:lastRenderedPageBreak/>
        <w:t>3.1.</w:t>
      </w:r>
      <w:r w:rsidRPr="00F22E33">
        <w:rPr>
          <w:rFonts w:ascii="华文楷体" w:eastAsia="华文楷体" w:hAnsi="华文楷体" w:cs="Arial"/>
          <w:color w:val="000000"/>
          <w:szCs w:val="32"/>
        </w:rPr>
        <w:t xml:space="preserve">13  </w:t>
      </w:r>
      <w:r w:rsidRPr="00F22E33">
        <w:rPr>
          <w:rFonts w:ascii="华文楷体" w:eastAsia="华文楷体" w:hAnsi="华文楷体" w:cs="Arial" w:hint="eastAsia"/>
          <w:color w:val="000000"/>
          <w:szCs w:val="32"/>
        </w:rPr>
        <w:t>如何用特殊符号做项目符号</w:t>
      </w:r>
      <w:bookmarkEnd w:id="795"/>
      <w:bookmarkEnd w:id="79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想用一些有意思的特殊符号来做项目符号，请问该怎么做呢？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不难。可以首先选定需要设置项目符号的文字，然后单击鼠标右键，选择快捷菜单中的“项目符号和编号”选项，在弹出的“项目符号和编号”对话框中单击“自定义”按钮，就会出现“符号”对话框，如图</w:t>
      </w:r>
      <w:r w:rsidRPr="00F22E33">
        <w:rPr>
          <w:rFonts w:ascii="华文楷体" w:eastAsia="华文楷体" w:hAnsi="华文楷体"/>
          <w:color w:val="000000"/>
          <w:sz w:val="32"/>
          <w:szCs w:val="32"/>
        </w:rPr>
        <w:t>4-6</w:t>
      </w:r>
      <w:r w:rsidRPr="00F22E33">
        <w:rPr>
          <w:rFonts w:ascii="华文楷体" w:eastAsia="华文楷体" w:hAnsi="华文楷体" w:hint="eastAsia"/>
          <w:color w:val="000000"/>
          <w:sz w:val="32"/>
          <w:szCs w:val="32"/>
        </w:rPr>
        <w:t>所示。</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"http://act.it.sohu.com/book/data/book/13/13/4.files/image006.jpg"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"http://act.it.sohu.com/book/data/book/13/13/4.files/image006.jpg"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"http://act.it.sohu.com/book/data/book/13/13/4.files/image006.jpg"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"http://act.it.sohu.com/book/data/book/13/13/4.files/image006.jpg"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5" type="#_x0000_t75" style="width:192.55pt;height:123.05pt">
            <v:imagedata r:id="rId195" r:href="rId19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4-6  </w:t>
      </w:r>
      <w:r w:rsidRPr="00F22E33">
        <w:rPr>
          <w:rFonts w:ascii="华文楷体" w:eastAsia="华文楷体" w:hAnsi="华文楷体" w:cs="Arial" w:hint="eastAsia"/>
          <w:color w:val="000000"/>
          <w:sz w:val="32"/>
          <w:szCs w:val="32"/>
        </w:rPr>
        <w:t>“符号”对话框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可以单击“字体”下拉列表选择不同类型的字体，同时在下面的符号列表中选择各类适合的特殊符号。如果希望更改符号的颜色或是大小，还可以在返回的“项目符号和编号”对话框中，直接选择适合的颜色和设置它的大小以达到满意的效果。</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797" w:name="_Toc301960659"/>
      <w:bookmarkStart w:id="798" w:name="_Toc515922770"/>
      <w:r>
        <w:rPr>
          <w:rFonts w:ascii="华文楷体" w:eastAsia="华文楷体" w:hAnsi="华文楷体" w:cs="Arial"/>
          <w:color w:val="000000"/>
          <w:szCs w:val="32"/>
        </w:rPr>
        <w:lastRenderedPageBreak/>
        <w:t>3.1.</w:t>
      </w:r>
      <w:r w:rsidRPr="00F22E33">
        <w:rPr>
          <w:rFonts w:ascii="华文楷体" w:eastAsia="华文楷体" w:hAnsi="华文楷体" w:cs="Arial"/>
          <w:color w:val="000000"/>
          <w:szCs w:val="32"/>
        </w:rPr>
        <w:t xml:space="preserve">14  </w:t>
      </w:r>
      <w:r w:rsidRPr="00F22E33">
        <w:rPr>
          <w:rFonts w:ascii="华文楷体" w:eastAsia="华文楷体" w:hAnsi="华文楷体" w:cs="Arial" w:hint="eastAsia"/>
          <w:color w:val="000000"/>
          <w:szCs w:val="32"/>
        </w:rPr>
        <w:t>一次性展开全部菜单</w:t>
      </w:r>
      <w:bookmarkEnd w:id="797"/>
      <w:bookmarkEnd w:id="79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在使用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菜单的过程中，发现有时候要想全部展开所有菜单项，必须单击菜单中向下的双箭头，非常麻烦。有什么方法可以避免这类重复操作一次性展开全部菜单吗？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答：可以单击“工具”菜单栏的“自定义”选项，在弹出的“自定义”对话框中单击“选项”选项卡，选定“始终显示整个菜单”复选框，再单击“关闭”按钮即可。</w:t>
      </w:r>
    </w:p>
    <w:p w:rsidR="000C5A4D" w:rsidRPr="00F22E33" w:rsidRDefault="000C5A4D" w:rsidP="000C5A4D">
      <w:pPr>
        <w:pStyle w:val="3"/>
        <w:spacing w:line="432" w:lineRule="auto"/>
        <w:ind w:left="783" w:hanging="783"/>
        <w:rPr>
          <w:rFonts w:ascii="华文楷体" w:eastAsia="华文楷体" w:hAnsi="华文楷体" w:cs="Arial"/>
          <w:color w:val="000000"/>
          <w:szCs w:val="32"/>
        </w:rPr>
      </w:pPr>
      <w:bookmarkStart w:id="799" w:name="_Toc301960660"/>
      <w:bookmarkStart w:id="800" w:name="_Toc515922771"/>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15  </w:t>
      </w:r>
      <w:r w:rsidRPr="00F22E33">
        <w:rPr>
          <w:rFonts w:ascii="华文楷体" w:eastAsia="华文楷体" w:hAnsi="华文楷体" w:cs="Arial" w:hint="eastAsia"/>
          <w:color w:val="000000"/>
          <w:szCs w:val="32"/>
        </w:rPr>
        <w:t>如何将有文字说明的图片保存为图片格式</w:t>
      </w:r>
      <w:bookmarkEnd w:id="799"/>
      <w:bookmarkEnd w:id="80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想将</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中带有文字说明的图片保存为图片格式，以便下次调用该图片时无需再次添加文字说明。请问该怎么做呢？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首先选定图片所在的幻灯片，把图片以外的其他无须保存为图片格式的所有文字或对象都清除；然后选定该图片，并把它的大小调整到和整个幻灯片编辑区一致。单击“文件”菜单栏的“另存为”选项，在弹出的对话框中输入新的文件名，并且把“保存类型”设置为“</w:t>
      </w:r>
      <w:r w:rsidRPr="00F22E33">
        <w:rPr>
          <w:rFonts w:ascii="华文楷体" w:eastAsia="华文楷体" w:hAnsi="华文楷体"/>
          <w:color w:val="000000"/>
          <w:sz w:val="32"/>
          <w:szCs w:val="32"/>
        </w:rPr>
        <w:t>JPEG</w:t>
      </w:r>
      <w:r w:rsidRPr="00F22E33">
        <w:rPr>
          <w:rFonts w:ascii="华文楷体" w:eastAsia="华文楷体" w:hAnsi="华文楷体" w:hint="eastAsia"/>
          <w:color w:val="000000"/>
          <w:sz w:val="32"/>
          <w:szCs w:val="32"/>
        </w:rPr>
        <w:t>文件交换格式”或“</w:t>
      </w:r>
      <w:r w:rsidRPr="00F22E33">
        <w:rPr>
          <w:rFonts w:ascii="华文楷体" w:eastAsia="华文楷体" w:hAnsi="华文楷体"/>
          <w:color w:val="000000"/>
          <w:sz w:val="32"/>
          <w:szCs w:val="32"/>
        </w:rPr>
        <w:t>GIF</w:t>
      </w:r>
      <w:r w:rsidRPr="00F22E33">
        <w:rPr>
          <w:rFonts w:ascii="华文楷体" w:eastAsia="华文楷体" w:hAnsi="华文楷体" w:hint="eastAsia"/>
          <w:color w:val="000000"/>
          <w:sz w:val="32"/>
          <w:szCs w:val="32"/>
        </w:rPr>
        <w:t>可转换的图形格式”，就能实现把有文字说明的图片保存为图片格式这一操作了。</w:t>
      </w:r>
    </w:p>
    <w:p w:rsidR="000C5A4D" w:rsidRPr="00F22E33" w:rsidRDefault="000C5A4D" w:rsidP="000C5A4D">
      <w:pPr>
        <w:pStyle w:val="3"/>
        <w:spacing w:line="432" w:lineRule="auto"/>
        <w:rPr>
          <w:rFonts w:ascii="华文楷体" w:eastAsia="华文楷体" w:hAnsi="华文楷体" w:cs="Arial"/>
          <w:color w:val="000000"/>
          <w:szCs w:val="32"/>
        </w:rPr>
      </w:pPr>
      <w:bookmarkStart w:id="801" w:name="_Toc301960661"/>
      <w:bookmarkStart w:id="802" w:name="_Toc515922772"/>
      <w:r>
        <w:rPr>
          <w:rFonts w:ascii="华文楷体" w:eastAsia="华文楷体" w:hAnsi="华文楷体" w:cs="Arial"/>
          <w:color w:val="000000"/>
          <w:szCs w:val="32"/>
        </w:rPr>
        <w:lastRenderedPageBreak/>
        <w:t>3.1.</w:t>
      </w:r>
      <w:r w:rsidRPr="00F22E33">
        <w:rPr>
          <w:rFonts w:ascii="华文楷体" w:eastAsia="华文楷体" w:hAnsi="华文楷体" w:cs="Arial"/>
          <w:color w:val="000000"/>
          <w:szCs w:val="32"/>
        </w:rPr>
        <w:t xml:space="preserve">16  </w:t>
      </w:r>
      <w:r w:rsidRPr="00F22E33">
        <w:rPr>
          <w:rFonts w:ascii="华文楷体" w:eastAsia="华文楷体" w:hAnsi="华文楷体" w:cs="Arial" w:hint="eastAsia"/>
          <w:color w:val="000000"/>
          <w:szCs w:val="32"/>
        </w:rPr>
        <w:t>快速为多张幻灯片着色</w:t>
      </w:r>
      <w:bookmarkEnd w:id="801"/>
      <w:bookmarkEnd w:id="80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当多张幻灯片的着色方案都相同的时候，有什么快捷方法能够把同一方案运用于多张幻灯片吗？如果是不同文档中的幻灯片，可以把某一文件中的着色方案运用到另一文件中吗？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color w:val="000000"/>
          <w:sz w:val="32"/>
          <w:szCs w:val="32"/>
        </w:rPr>
        <w:br w:type="page"/>
      </w:r>
      <w:r w:rsidRPr="00F22E33">
        <w:rPr>
          <w:rFonts w:ascii="华文楷体" w:eastAsia="华文楷体" w:hAnsi="华文楷体" w:hint="eastAsia"/>
          <w:color w:val="000000"/>
          <w:sz w:val="32"/>
          <w:szCs w:val="32"/>
        </w:rPr>
        <w:lastRenderedPageBreak/>
        <w:t>答：当然可以。首先选中已经着色的一张幻灯片，然后用鼠标左键双击工具栏上的“格式刷”按钮，当鼠标指针右边出先一把刷子的时候，单击需要运用同一着色方案的各张幻灯片即可。如果想把某一文件中的着色方案运用于另一文件，可以在打开两个文档之后单击“窗口”菜单栏的“全部重排”选项，然后像在同一文件中一样，利用格式刷操作即可。</w:t>
      </w:r>
    </w:p>
    <w:p w:rsidR="000C5A4D" w:rsidRPr="00F22E33" w:rsidRDefault="000C5A4D" w:rsidP="000C5A4D">
      <w:pPr>
        <w:pStyle w:val="3"/>
        <w:spacing w:line="432" w:lineRule="auto"/>
        <w:rPr>
          <w:rFonts w:ascii="华文楷体" w:eastAsia="华文楷体" w:hAnsi="华文楷体" w:cs="Arial"/>
          <w:color w:val="000000"/>
          <w:szCs w:val="32"/>
        </w:rPr>
      </w:pPr>
      <w:bookmarkStart w:id="803" w:name="_Toc301960662"/>
      <w:bookmarkStart w:id="804" w:name="_Toc515922773"/>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17  </w:t>
      </w:r>
      <w:r w:rsidRPr="00F22E33">
        <w:rPr>
          <w:rFonts w:ascii="华文楷体" w:eastAsia="华文楷体" w:hAnsi="华文楷体" w:cs="Arial" w:hint="eastAsia"/>
          <w:color w:val="000000"/>
          <w:szCs w:val="32"/>
        </w:rPr>
        <w:t>巧给插入图片减肥</w:t>
      </w:r>
      <w:bookmarkEnd w:id="803"/>
      <w:bookmarkEnd w:id="80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为了使</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幻灯片更生动、更好看，我们常常需要在幻灯片中插入图片，可是这样往往导致文件太大，请问有什么方法可以缩减图片文件的大小吗？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答：可单击“视图”菜单栏中的“工具栏”选项，在其下拉列表中选择“图片”。然后在弹出的图片工具栏上选择“压缩图片”按钮，就会出现如下“压缩图片”对话框，如图</w:t>
      </w:r>
      <w:r w:rsidRPr="00F22E33">
        <w:rPr>
          <w:rFonts w:ascii="华文楷体" w:eastAsia="华文楷体" w:hAnsi="华文楷体"/>
          <w:color w:val="000000"/>
          <w:sz w:val="32"/>
          <w:szCs w:val="32"/>
        </w:rPr>
        <w:t>4-7</w:t>
      </w:r>
      <w:r w:rsidRPr="00F22E33">
        <w:rPr>
          <w:rFonts w:ascii="华文楷体" w:eastAsia="华文楷体" w:hAnsi="华文楷体" w:hint="eastAsia"/>
          <w:color w:val="000000"/>
          <w:sz w:val="32"/>
          <w:szCs w:val="32"/>
        </w:rPr>
        <w:t>所示。</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"http://act.it.sohu.com/book/data/book/13/13/4.files/image007.jpg"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"http://act.it.sohu.com/book/data/book/13/13/4.files/image007.jpg"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"http://act.it.sohu.com/book/data/book/13/13/4.files/image007.jpg"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"http://act.it.sohu.com/book/data/book/13/13/4.files/image007.jpg"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6" type="#_x0000_t75" style="width:180pt;height:140.65pt">
            <v:imagedata r:id="rId197" r:href="rId19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lastRenderedPageBreak/>
        <w:t>图</w:t>
      </w:r>
      <w:r w:rsidRPr="00F22E33">
        <w:rPr>
          <w:rFonts w:ascii="华文楷体" w:eastAsia="华文楷体" w:hAnsi="华文楷体" w:cs="Arial"/>
          <w:color w:val="000000"/>
          <w:sz w:val="32"/>
          <w:szCs w:val="32"/>
        </w:rPr>
        <w:t xml:space="preserve">4-7  </w:t>
      </w:r>
      <w:r w:rsidRPr="00F22E33">
        <w:rPr>
          <w:rFonts w:ascii="华文楷体" w:eastAsia="华文楷体" w:hAnsi="华文楷体" w:cs="Arial" w:hint="eastAsia"/>
          <w:color w:val="000000"/>
          <w:sz w:val="32"/>
          <w:szCs w:val="32"/>
        </w:rPr>
        <w:t>“压缩图片”对话框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color w:val="000000"/>
          <w:sz w:val="32"/>
          <w:szCs w:val="32"/>
        </w:rPr>
        <w:br w:type="page"/>
      </w:r>
      <w:r w:rsidRPr="00F22E33">
        <w:rPr>
          <w:rFonts w:ascii="华文楷体" w:eastAsia="华文楷体" w:hAnsi="华文楷体" w:hint="eastAsia"/>
          <w:color w:val="000000"/>
          <w:sz w:val="32"/>
          <w:szCs w:val="32"/>
        </w:rPr>
        <w:lastRenderedPageBreak/>
        <w:t>如果希望压缩的图片尽可能的小，可以选定“删除图片的剪裁区域”复选框。还可以设置该压缩是运用于“选中的图片”还是“文档中的所有图片”。同时也可以根据需要来更改图片的分辨率，以达到最佳的效果。</w:t>
      </w:r>
    </w:p>
    <w:p w:rsidR="000C5A4D" w:rsidRPr="00F22E33" w:rsidRDefault="000C5A4D" w:rsidP="000C5A4D">
      <w:pPr>
        <w:pStyle w:val="3"/>
        <w:spacing w:line="432" w:lineRule="auto"/>
        <w:rPr>
          <w:rFonts w:ascii="华文楷体" w:eastAsia="华文楷体" w:hAnsi="华文楷体" w:cs="Arial"/>
          <w:color w:val="000000"/>
          <w:szCs w:val="32"/>
        </w:rPr>
      </w:pPr>
      <w:bookmarkStart w:id="805" w:name="_Toc301960663"/>
      <w:bookmarkStart w:id="806" w:name="_Toc515922774"/>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18  </w:t>
      </w:r>
      <w:r w:rsidRPr="00F22E33">
        <w:rPr>
          <w:rFonts w:ascii="华文楷体" w:eastAsia="华文楷体" w:hAnsi="华文楷体" w:cs="Arial" w:hint="eastAsia"/>
          <w:color w:val="000000"/>
          <w:szCs w:val="32"/>
        </w:rPr>
        <w:t>让幻灯片的切换生动起来</w:t>
      </w:r>
      <w:bookmarkEnd w:id="805"/>
      <w:bookmarkEnd w:id="80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希望幻灯片在播放时能够设置一些特殊效果，让幻灯片的播放更生动、活泼，请问该怎么做才能实现呢？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通过设置不同的切换效果、切换的速度，以及切换时的各种不同的声音，来让幻灯片的播放达到最佳效果。具体操作如下：首先用鼠标右键单击要设置切换效果的幻灯片，在弹出的快捷菜单中选择“幻灯片切换”选项，此时在幻灯片编辑区域的右边就会出现幻灯片切换设置选项框。可以在“应用于所选幻灯片”下拉列表框中设置幻灯片的切换效果；在“速度”下拉列表框中设置幻灯片切换的快慢；在“声音”下拉列表框中选择适合的声音，如果希望添加其他的声音文件，还可以选择列表中的“其他声音”来导入其他声音文件，如图</w:t>
      </w:r>
      <w:r w:rsidRPr="00F22E33">
        <w:rPr>
          <w:rFonts w:ascii="华文楷体" w:eastAsia="华文楷体" w:hAnsi="华文楷体"/>
          <w:color w:val="000000"/>
          <w:sz w:val="32"/>
          <w:szCs w:val="32"/>
        </w:rPr>
        <w:t>4-8</w:t>
      </w:r>
      <w:r w:rsidRPr="00F22E33">
        <w:rPr>
          <w:rFonts w:ascii="华文楷体" w:eastAsia="华文楷体" w:hAnsi="华文楷体" w:hint="eastAsia"/>
          <w:color w:val="000000"/>
          <w:sz w:val="32"/>
          <w:szCs w:val="32"/>
        </w:rPr>
        <w:t>所示。如果想要幻灯片自动播放，还可以在“换片方式”选项中设置每隔多少时间自动切换</w:t>
      </w:r>
      <w:r w:rsidRPr="00F22E33">
        <w:rPr>
          <w:rFonts w:ascii="华文楷体" w:eastAsia="华文楷体" w:hAnsi="华文楷体"/>
          <w:color w:val="000000"/>
          <w:sz w:val="32"/>
          <w:szCs w:val="32"/>
        </w:rPr>
        <w:t>,</w:t>
      </w:r>
      <w:r w:rsidRPr="00F22E33">
        <w:rPr>
          <w:rFonts w:ascii="华文楷体" w:eastAsia="华文楷体" w:hAnsi="华文楷体" w:hint="eastAsia"/>
          <w:color w:val="000000"/>
          <w:sz w:val="32"/>
          <w:szCs w:val="32"/>
        </w:rPr>
        <w:t>同时还可以随时单击“播放”或“幻灯片放映”按钮预览切换效果。如果想把该切换设置运用于所有的幻灯片，可以单</w:t>
      </w:r>
      <w:r w:rsidRPr="00F22E33">
        <w:rPr>
          <w:rFonts w:ascii="华文楷体" w:eastAsia="华文楷体" w:hAnsi="华文楷体" w:hint="eastAsia"/>
          <w:color w:val="000000"/>
          <w:sz w:val="32"/>
          <w:szCs w:val="32"/>
        </w:rPr>
        <w:lastRenderedPageBreak/>
        <w:t>击“应用于所有幻灯片”按钮。</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"http://act.it.sohu.com/book/data/book/13/13/4.files/image008.jpg"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"http://act.it.sohu.com/book/data/book/13/13/4.files/image008.jpg"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"http://act.it.sohu.com/book/data/book/13/13/4.files/image008.jpg"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"http://act.it.sohu.com/book/data/book/13/13/4.files/image008.jpg"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7" type="#_x0000_t75" style="width:103.8pt;height:268.75pt">
            <v:imagedata r:id="rId199" r:href="rId20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4-8  </w:t>
      </w:r>
      <w:r w:rsidRPr="00F22E33">
        <w:rPr>
          <w:rFonts w:ascii="华文楷体" w:eastAsia="华文楷体" w:hAnsi="华文楷体" w:cs="Arial" w:hint="eastAsia"/>
          <w:color w:val="000000"/>
          <w:sz w:val="32"/>
          <w:szCs w:val="32"/>
        </w:rPr>
        <w:t>切换幻灯片</w:t>
      </w:r>
    </w:p>
    <w:p w:rsidR="000C5A4D" w:rsidRPr="00F22E33" w:rsidRDefault="000C5A4D" w:rsidP="000C5A4D">
      <w:pPr>
        <w:pStyle w:val="3"/>
        <w:spacing w:line="432" w:lineRule="auto"/>
        <w:rPr>
          <w:rFonts w:ascii="华文楷体" w:eastAsia="华文楷体" w:hAnsi="华文楷体" w:cs="Arial"/>
          <w:color w:val="000000"/>
          <w:szCs w:val="32"/>
        </w:rPr>
      </w:pPr>
      <w:bookmarkStart w:id="807" w:name="_Toc301960664"/>
      <w:bookmarkStart w:id="808" w:name="_Toc515922775"/>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19  </w:t>
      </w:r>
      <w:r w:rsidRPr="00F22E33">
        <w:rPr>
          <w:rFonts w:ascii="华文楷体" w:eastAsia="华文楷体" w:hAnsi="华文楷体" w:cs="Arial" w:hint="eastAsia"/>
          <w:color w:val="000000"/>
          <w:szCs w:val="32"/>
        </w:rPr>
        <w:t>快速实现动作按钮的统一设置</w:t>
      </w:r>
      <w:bookmarkEnd w:id="807"/>
      <w:bookmarkEnd w:id="80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幻灯片设置过程中，我们常常给幻灯片添加动作按钮。可是为了美观实用，我们又需要对同一幻灯片中的所有动作按钮做统一设置，非常麻烦。请问有什么快捷方法吗？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有。只需要选中已设置好的动作按钮，单击鼠标右键，选择“复制”选项，然后单击要设置同样动作按钮的其他幻灯片，选择“粘贴”选项，这样不仅在其他的幻灯片中设置了相同的动作按钮，这些按钮的位</w:t>
      </w:r>
      <w:r w:rsidRPr="00F22E33">
        <w:rPr>
          <w:rFonts w:ascii="华文楷体" w:eastAsia="华文楷体" w:hAnsi="华文楷体" w:hint="eastAsia"/>
          <w:color w:val="000000"/>
          <w:sz w:val="32"/>
          <w:szCs w:val="32"/>
        </w:rPr>
        <w:lastRenderedPageBreak/>
        <w:t>置也是完全相同的。如果同一幻灯片上的动作按钮较多，可以按住“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”键全部选定以后，再做上述“复制”、“粘贴”操作。</w:t>
      </w:r>
    </w:p>
    <w:p w:rsidR="000C5A4D" w:rsidRPr="00F22E33" w:rsidRDefault="000C5A4D" w:rsidP="000C5A4D">
      <w:pPr>
        <w:pStyle w:val="3"/>
        <w:spacing w:line="432" w:lineRule="auto"/>
        <w:ind w:left="756" w:hanging="756"/>
        <w:rPr>
          <w:rFonts w:ascii="华文楷体" w:eastAsia="华文楷体" w:hAnsi="华文楷体" w:cs="Arial"/>
          <w:color w:val="000000"/>
          <w:szCs w:val="32"/>
        </w:rPr>
      </w:pPr>
      <w:bookmarkStart w:id="809" w:name="_Toc301960665"/>
      <w:bookmarkStart w:id="810" w:name="_Toc515922776"/>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20  </w:t>
      </w:r>
      <w:r w:rsidRPr="00F22E33">
        <w:rPr>
          <w:rFonts w:ascii="华文楷体" w:eastAsia="华文楷体" w:hAnsi="华文楷体" w:cs="Arial" w:hint="eastAsia"/>
          <w:color w:val="000000"/>
          <w:szCs w:val="32"/>
        </w:rPr>
        <w:t>如何把</w:t>
      </w:r>
      <w:r w:rsidRPr="00F22E33">
        <w:rPr>
          <w:rFonts w:ascii="华文楷体" w:eastAsia="华文楷体" w:hAnsi="华文楷体" w:cs="Arial"/>
          <w:color w:val="000000"/>
          <w:szCs w:val="32"/>
        </w:rPr>
        <w:t>Excel</w:t>
      </w:r>
      <w:r w:rsidRPr="00F22E33">
        <w:rPr>
          <w:rFonts w:ascii="华文楷体" w:eastAsia="华文楷体" w:hAnsi="华文楷体" w:cs="Arial" w:hint="eastAsia"/>
          <w:color w:val="000000"/>
          <w:szCs w:val="32"/>
        </w:rPr>
        <w:t>工作表或图表插入到幻灯片中</w:t>
      </w:r>
      <w:bookmarkEnd w:id="809"/>
      <w:bookmarkEnd w:id="81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我们有时候需要在幻灯片中插入</w:t>
      </w:r>
      <w:r w:rsidRPr="00F22E33">
        <w:rPr>
          <w:rFonts w:ascii="华文楷体" w:eastAsia="华文楷体" w:hAnsi="华文楷体"/>
          <w:color w:val="000000"/>
          <w:sz w:val="32"/>
          <w:szCs w:val="32"/>
        </w:rPr>
        <w:t>Execl</w:t>
      </w:r>
      <w:r w:rsidRPr="00F22E33">
        <w:rPr>
          <w:rFonts w:ascii="华文楷体" w:eastAsia="华文楷体" w:hAnsi="华文楷体" w:hint="eastAsia"/>
          <w:color w:val="000000"/>
          <w:sz w:val="32"/>
          <w:szCs w:val="32"/>
        </w:rPr>
        <w:t>工作表或图表，该怎么做呢？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答：首先选定需要插入</w:t>
      </w:r>
      <w:r w:rsidRPr="00F22E33">
        <w:rPr>
          <w:rFonts w:ascii="华文楷体" w:eastAsia="华文楷体" w:hAnsi="华文楷体"/>
          <w:color w:val="000000"/>
          <w:sz w:val="32"/>
          <w:szCs w:val="32"/>
        </w:rPr>
        <w:t>Execl</w:t>
      </w:r>
      <w:r w:rsidRPr="00F22E33">
        <w:rPr>
          <w:rFonts w:ascii="华文楷体" w:eastAsia="华文楷体" w:hAnsi="华文楷体" w:hint="eastAsia"/>
          <w:color w:val="000000"/>
          <w:sz w:val="32"/>
          <w:szCs w:val="32"/>
        </w:rPr>
        <w:t>工作表或图表的幻灯片，并且把插入点移到合适的位置，然后单击“插入”菜单栏中的“对象”命令。如果要新建一个</w:t>
      </w:r>
      <w:r w:rsidRPr="00F22E33">
        <w:rPr>
          <w:rFonts w:ascii="华文楷体" w:eastAsia="华文楷体" w:hAnsi="华文楷体"/>
          <w:color w:val="000000"/>
          <w:sz w:val="32"/>
          <w:szCs w:val="32"/>
        </w:rPr>
        <w:t>Execl</w:t>
      </w:r>
      <w:r w:rsidRPr="00F22E33">
        <w:rPr>
          <w:rFonts w:ascii="华文楷体" w:eastAsia="华文楷体" w:hAnsi="华文楷体" w:hint="eastAsia"/>
          <w:color w:val="000000"/>
          <w:sz w:val="32"/>
          <w:szCs w:val="32"/>
        </w:rPr>
        <w:t>工作表或图表，可以单击“插入对象”对话框的“新建”单选按钮，并且在右边的选择列表中选择插入“</w:t>
      </w:r>
      <w:r w:rsidRPr="00F22E33">
        <w:rPr>
          <w:rFonts w:ascii="华文楷体" w:eastAsia="华文楷体" w:hAnsi="华文楷体"/>
          <w:color w:val="000000"/>
          <w:sz w:val="32"/>
          <w:szCs w:val="32"/>
        </w:rPr>
        <w:t>Microsoft Excel</w:t>
      </w:r>
      <w:r w:rsidRPr="00F22E33">
        <w:rPr>
          <w:rFonts w:ascii="华文楷体" w:eastAsia="华文楷体" w:hAnsi="华文楷体" w:hint="eastAsia"/>
          <w:color w:val="000000"/>
          <w:sz w:val="32"/>
          <w:szCs w:val="32"/>
        </w:rPr>
        <w:t>工作表”或“</w:t>
      </w:r>
      <w:r w:rsidRPr="00F22E33">
        <w:rPr>
          <w:rFonts w:ascii="华文楷体" w:eastAsia="华文楷体" w:hAnsi="华文楷体"/>
          <w:color w:val="000000"/>
          <w:sz w:val="32"/>
          <w:szCs w:val="32"/>
        </w:rPr>
        <w:t xml:space="preserve">Microsoft Excel </w:t>
      </w:r>
      <w:r w:rsidRPr="00F22E33">
        <w:rPr>
          <w:rFonts w:ascii="华文楷体" w:eastAsia="华文楷体" w:hAnsi="华文楷体" w:hint="eastAsia"/>
          <w:color w:val="000000"/>
          <w:sz w:val="32"/>
          <w:szCs w:val="32"/>
        </w:rPr>
        <w:t>图表”，如图</w:t>
      </w:r>
      <w:r w:rsidRPr="00F22E33">
        <w:rPr>
          <w:rFonts w:ascii="华文楷体" w:eastAsia="华文楷体" w:hAnsi="华文楷体"/>
          <w:color w:val="000000"/>
          <w:sz w:val="32"/>
          <w:szCs w:val="32"/>
        </w:rPr>
        <w:t>4-9</w:t>
      </w:r>
      <w:r w:rsidRPr="00F22E33">
        <w:rPr>
          <w:rFonts w:ascii="华文楷体" w:eastAsia="华文楷体" w:hAnsi="华文楷体" w:hint="eastAsia"/>
          <w:color w:val="000000"/>
          <w:sz w:val="32"/>
          <w:szCs w:val="32"/>
        </w:rPr>
        <w:t>所示，单击“确定”按钮后就会插入新建的工作表或图表。</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"http://act.it.sohu.com/book/data/book/13/13/4.files/image009.jpg"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"http://act.it.sohu.com/book/data/book/13/13/4.files/image009.jpg"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"http://act.it.sohu.com/book/data/book/13/13/4.files/image009.jpg"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"http://act.it.sohu.com/book/data/book/13/13/4.files/image009.jpg"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8" type="#_x0000_t75" style="width:204.3pt;height:117.2pt">
            <v:imagedata r:id="rId201" r:href="rId20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4-9  </w:t>
      </w:r>
      <w:r w:rsidRPr="00F22E33">
        <w:rPr>
          <w:rFonts w:ascii="华文楷体" w:eastAsia="华文楷体" w:hAnsi="华文楷体" w:cs="Arial" w:hint="eastAsia"/>
          <w:color w:val="000000"/>
          <w:sz w:val="32"/>
          <w:szCs w:val="32"/>
        </w:rPr>
        <w:t>插入工作表</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如果希望插入的是已经编辑好的工作表或图表，则要选择“根据文件创建”项，然后单击“浏览”按钮导入</w:t>
      </w:r>
      <w:r w:rsidRPr="00F22E33">
        <w:rPr>
          <w:rFonts w:ascii="华文楷体" w:eastAsia="华文楷体" w:hAnsi="华文楷体" w:hint="eastAsia"/>
          <w:color w:val="000000"/>
          <w:sz w:val="32"/>
          <w:szCs w:val="32"/>
        </w:rPr>
        <w:lastRenderedPageBreak/>
        <w:t>相应的工作表或图表，如图</w:t>
      </w:r>
      <w:r w:rsidRPr="00F22E33">
        <w:rPr>
          <w:rFonts w:ascii="华文楷体" w:eastAsia="华文楷体" w:hAnsi="华文楷体"/>
          <w:color w:val="000000"/>
          <w:sz w:val="32"/>
          <w:szCs w:val="32"/>
        </w:rPr>
        <w:t>4-10</w:t>
      </w:r>
      <w:r w:rsidRPr="00F22E33">
        <w:rPr>
          <w:rFonts w:ascii="华文楷体" w:eastAsia="华文楷体" w:hAnsi="华文楷体" w:hint="eastAsia"/>
          <w:color w:val="000000"/>
          <w:sz w:val="32"/>
          <w:szCs w:val="32"/>
        </w:rPr>
        <w:t>所示。</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"http://act.it.sohu.com/book/data/book/13/13/4.files/image010.jpg"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"http://act.it.sohu.com/book/data/book/13/13/4.files/image010.jpg"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"http://act.it.sohu.com/book/data/book/13/13/4.files/image010.jpg"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"http://act.it.sohu.com/book/data/book/13/13/4.files/image010.jpg"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79" type="#_x0000_t75" style="width:204.3pt;height:103pt">
            <v:imagedata r:id="rId203" r:href="rId20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4-10  </w:t>
      </w:r>
      <w:r w:rsidRPr="00F22E33">
        <w:rPr>
          <w:rFonts w:ascii="华文楷体" w:eastAsia="华文楷体" w:hAnsi="华文楷体" w:cs="Arial" w:hint="eastAsia"/>
          <w:color w:val="000000"/>
          <w:sz w:val="32"/>
          <w:szCs w:val="32"/>
        </w:rPr>
        <w:t>插入编辑好的工作表</w:t>
      </w:r>
    </w:p>
    <w:p w:rsidR="000C5A4D" w:rsidRPr="00F22E33" w:rsidRDefault="000C5A4D" w:rsidP="000C5A4D">
      <w:pPr>
        <w:pStyle w:val="3"/>
        <w:spacing w:line="432" w:lineRule="auto"/>
        <w:rPr>
          <w:rFonts w:ascii="华文楷体" w:eastAsia="华文楷体" w:hAnsi="华文楷体" w:cs="Arial"/>
          <w:color w:val="000000"/>
          <w:szCs w:val="32"/>
        </w:rPr>
      </w:pPr>
      <w:bookmarkStart w:id="811" w:name="_Toc301960666"/>
      <w:bookmarkStart w:id="812" w:name="_Toc515922777"/>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21  </w:t>
      </w:r>
      <w:r w:rsidRPr="00F22E33">
        <w:rPr>
          <w:rFonts w:ascii="华文楷体" w:eastAsia="华文楷体" w:hAnsi="华文楷体" w:cs="Arial" w:hint="eastAsia"/>
          <w:color w:val="000000"/>
          <w:szCs w:val="32"/>
        </w:rPr>
        <w:t>让模板别具一格</w:t>
      </w:r>
      <w:bookmarkEnd w:id="811"/>
      <w:bookmarkEnd w:id="81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在使用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编辑幻灯片时，系统提供了很多种模板供我们使用。但是有时候，为了别具一格，希望把自己设计的一些幻灯片样式保存为模板，该怎么做呢？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答：只需要在保存的时候，单击“文件”菜单栏的“另存为”选项，在“另存为”对话框中把保存类型设置为“演示文稿设计模板”即可把该页幻灯片保存为模板供下次调用。</w:t>
      </w:r>
    </w:p>
    <w:p w:rsidR="000C5A4D" w:rsidRPr="00F22E33" w:rsidRDefault="000C5A4D" w:rsidP="000C5A4D">
      <w:pPr>
        <w:pStyle w:val="3"/>
        <w:spacing w:line="432" w:lineRule="auto"/>
        <w:ind w:left="769" w:hanging="769"/>
        <w:rPr>
          <w:rFonts w:ascii="华文楷体" w:eastAsia="华文楷体" w:hAnsi="华文楷体" w:cs="Arial"/>
          <w:color w:val="000000"/>
          <w:szCs w:val="32"/>
        </w:rPr>
      </w:pPr>
      <w:bookmarkStart w:id="813" w:name="_Toc301960667"/>
      <w:bookmarkStart w:id="814" w:name="_Toc515922778"/>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22  </w:t>
      </w:r>
      <w:r w:rsidRPr="00F22E33">
        <w:rPr>
          <w:rFonts w:ascii="华文楷体" w:eastAsia="华文楷体" w:hAnsi="华文楷体" w:cs="Arial" w:hint="eastAsia"/>
          <w:color w:val="000000"/>
          <w:szCs w:val="32"/>
        </w:rPr>
        <w:t>如何在每张幻灯片上</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使用不同的模板</w:t>
      </w:r>
      <w:bookmarkEnd w:id="813"/>
      <w:bookmarkEnd w:id="81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设计幻灯片时常常用到模板，但是不知道该怎样才能在每张幻灯片上使用不同的模板。请问该怎么做呢？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lastRenderedPageBreak/>
        <w:t>答：在</w:t>
      </w:r>
      <w:r w:rsidRPr="00F22E33">
        <w:rPr>
          <w:rFonts w:ascii="华文楷体" w:eastAsia="华文楷体" w:hAnsi="华文楷体"/>
          <w:color w:val="000000"/>
          <w:sz w:val="32"/>
          <w:szCs w:val="32"/>
        </w:rPr>
        <w:t>PowerPoint XP</w:t>
      </w:r>
      <w:r w:rsidRPr="00F22E33">
        <w:rPr>
          <w:rFonts w:ascii="华文楷体" w:eastAsia="华文楷体" w:hAnsi="华文楷体" w:hint="eastAsia"/>
          <w:color w:val="000000"/>
          <w:sz w:val="32"/>
          <w:szCs w:val="32"/>
        </w:rPr>
        <w:t>中实现该功能比较简单。首先用鼠标右键单击需要应用模板的幻灯片，在弹出的快捷菜单中选择“幻灯片设计”选项后，幻灯片编辑区的右边就会出现幻灯片设计选项框。单击“设计模板”，把鼠标在模板列表中合适的模板上停留一会儿，在右边出现下拉按钮时单击该按钮，选择“应用于选定幻灯片”项。重复该操作，即可在每张幻灯片上使用不同的模板。</w:t>
      </w:r>
    </w:p>
    <w:p w:rsidR="000C5A4D" w:rsidRPr="00F22E33" w:rsidRDefault="000C5A4D" w:rsidP="000C5A4D">
      <w:pPr>
        <w:pStyle w:val="3"/>
        <w:spacing w:line="432" w:lineRule="auto"/>
        <w:rPr>
          <w:rFonts w:ascii="华文楷体" w:eastAsia="华文楷体" w:hAnsi="华文楷体" w:cs="Arial"/>
          <w:color w:val="000000"/>
          <w:szCs w:val="32"/>
        </w:rPr>
      </w:pPr>
      <w:bookmarkStart w:id="815" w:name="_Toc301960668"/>
      <w:bookmarkStart w:id="816" w:name="_Toc515922779"/>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23  </w:t>
      </w:r>
      <w:r w:rsidRPr="00F22E33">
        <w:rPr>
          <w:rFonts w:ascii="华文楷体" w:eastAsia="华文楷体" w:hAnsi="华文楷体" w:cs="Arial" w:hint="eastAsia"/>
          <w:color w:val="000000"/>
          <w:szCs w:val="32"/>
        </w:rPr>
        <w:t>如何把多个演示文稿合并</w:t>
      </w:r>
      <w:bookmarkEnd w:id="815"/>
      <w:bookmarkEnd w:id="81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在实际应用</w:t>
      </w:r>
      <w:r w:rsidRPr="00F22E33">
        <w:rPr>
          <w:rFonts w:ascii="华文楷体" w:eastAsia="华文楷体" w:hAnsi="华文楷体"/>
          <w:color w:val="000000"/>
          <w:sz w:val="32"/>
          <w:szCs w:val="32"/>
        </w:rPr>
        <w:t>PowerPoint XP</w:t>
      </w:r>
      <w:r w:rsidRPr="00F22E33">
        <w:rPr>
          <w:rFonts w:ascii="华文楷体" w:eastAsia="华文楷体" w:hAnsi="华文楷体" w:hint="eastAsia"/>
          <w:color w:val="000000"/>
          <w:sz w:val="32"/>
          <w:szCs w:val="32"/>
        </w:rPr>
        <w:t>的过程中，有时候需要把多个幻灯片演示文稿合并，并且希望它们分别保持原有的风格。请问可以吗？如果可以，该怎么操作呢？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当然可以。首先打开需要合并的某一个演示文稿，然后单击“工具”菜单栏的“比较并合并演示文稿”选项，在弹出的对话框中选择要与之合并的另一个演示文稿并单击“合并”按钮，接着按提示单击“继续”按钮，操作完成后即可实现两个文稿的合并。</w:t>
      </w:r>
    </w:p>
    <w:p w:rsidR="000C5A4D" w:rsidRPr="00F22E33" w:rsidRDefault="000C5A4D" w:rsidP="000C5A4D">
      <w:pPr>
        <w:pStyle w:val="3"/>
        <w:spacing w:line="432" w:lineRule="auto"/>
        <w:rPr>
          <w:rFonts w:ascii="华文楷体" w:eastAsia="华文楷体" w:hAnsi="华文楷体" w:cs="Arial"/>
          <w:color w:val="000000"/>
          <w:szCs w:val="32"/>
        </w:rPr>
      </w:pPr>
      <w:bookmarkStart w:id="817" w:name="_Toc301960669"/>
      <w:bookmarkStart w:id="818" w:name="_Toc515922780"/>
      <w:r>
        <w:rPr>
          <w:rFonts w:ascii="华文楷体" w:eastAsia="华文楷体" w:hAnsi="华文楷体" w:cs="Arial"/>
          <w:color w:val="000000"/>
          <w:szCs w:val="32"/>
        </w:rPr>
        <w:t>3.1.</w:t>
      </w:r>
      <w:r w:rsidRPr="00F22E33">
        <w:rPr>
          <w:rFonts w:ascii="华文楷体" w:eastAsia="华文楷体" w:hAnsi="华文楷体" w:cs="Arial"/>
          <w:color w:val="000000"/>
          <w:szCs w:val="32"/>
        </w:rPr>
        <w:t xml:space="preserve">24  </w:t>
      </w:r>
      <w:r w:rsidRPr="00F22E33">
        <w:rPr>
          <w:rFonts w:ascii="华文楷体" w:eastAsia="华文楷体" w:hAnsi="华文楷体" w:cs="Arial" w:hint="eastAsia"/>
          <w:color w:val="000000"/>
          <w:szCs w:val="32"/>
        </w:rPr>
        <w:t>如何设置超链接</w:t>
      </w:r>
      <w:bookmarkEnd w:id="817"/>
      <w:bookmarkEnd w:id="81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有人说在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中，使用超链接功能不仅可以在不同的幻灯片之间自由切换，还可以在幻灯片与其他程序或文件之间随意地转换。请问要如何才能设置超</w:t>
      </w:r>
      <w:r w:rsidRPr="00F22E33">
        <w:rPr>
          <w:rFonts w:ascii="华文楷体" w:eastAsia="华文楷体" w:hAnsi="华文楷体" w:hint="eastAsia"/>
          <w:color w:val="000000"/>
          <w:sz w:val="32"/>
          <w:szCs w:val="32"/>
        </w:rPr>
        <w:lastRenderedPageBreak/>
        <w:t>链接呢？</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答：常用的方法有三种：</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直接利用工具栏上的“插入超链接”按钮。首先选定需要插入超链接的文字或图像，也可把光标移动到要插入超链接的相应位置。然后单击工具栏上的“插入超链接”按钮，在弹出的“插入超链接”对话框中选择要插入链接的文档、</w:t>
      </w:r>
      <w:r w:rsidRPr="00F22E33">
        <w:rPr>
          <w:rFonts w:ascii="华文楷体" w:eastAsia="华文楷体" w:hAnsi="华文楷体"/>
          <w:color w:val="000000"/>
          <w:sz w:val="32"/>
          <w:szCs w:val="32"/>
        </w:rPr>
        <w:t>Web</w:t>
      </w:r>
      <w:r w:rsidRPr="00F22E33">
        <w:rPr>
          <w:rFonts w:ascii="华文楷体" w:eastAsia="华文楷体" w:hAnsi="华文楷体" w:hint="eastAsia"/>
          <w:color w:val="000000"/>
          <w:sz w:val="32"/>
          <w:szCs w:val="32"/>
        </w:rPr>
        <w:t>页或电子邮件地址，如图</w:t>
      </w:r>
      <w:r w:rsidRPr="00F22E33">
        <w:rPr>
          <w:rFonts w:ascii="华文楷体" w:eastAsia="华文楷体" w:hAnsi="华文楷体"/>
          <w:color w:val="000000"/>
          <w:sz w:val="32"/>
          <w:szCs w:val="32"/>
        </w:rPr>
        <w:t>4-11</w:t>
      </w:r>
      <w:r w:rsidRPr="00F22E33">
        <w:rPr>
          <w:rFonts w:ascii="华文楷体" w:eastAsia="华文楷体" w:hAnsi="华文楷体" w:hint="eastAsia"/>
          <w:color w:val="000000"/>
          <w:sz w:val="32"/>
          <w:szCs w:val="32"/>
        </w:rPr>
        <w:t>所示，再单击“确定”按钮即可。</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需要注意的是，如果选定的是文字或图像等幻灯片中已有的对象，那么设置超链接后没有什么特殊标志。只有在幻灯片播放时，把鼠标移到相应的对象上，鼠标指针会变成一只“手”型，单击该对象即可启动超链接。如果没有选定任何对象，只是把光标移到幻灯片相应的位置，那么可以在“插入超链接”对话框的“要显示的文字”后给链接命名，以便幻灯片上出现相关的带下划线的提示，当鼠标指针移到该提示上时，同样会变成一只“手”型，单击便可打开超链接。</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0" type="#_x0000_t75" style="width:204.3pt;height:103.8pt">
            <v:imagedata r:id="rId205" r:href="rId20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lastRenderedPageBreak/>
        <w:t>图</w:t>
      </w:r>
      <w:r w:rsidRPr="00F22E33">
        <w:rPr>
          <w:rFonts w:ascii="华文楷体" w:eastAsia="华文楷体" w:hAnsi="华文楷体" w:cs="Arial"/>
          <w:color w:val="000000"/>
          <w:sz w:val="32"/>
          <w:szCs w:val="32"/>
        </w:rPr>
        <w:t xml:space="preserve">4-11  </w:t>
      </w:r>
      <w:r w:rsidRPr="00F22E33">
        <w:rPr>
          <w:rFonts w:ascii="华文楷体" w:eastAsia="华文楷体" w:hAnsi="华文楷体" w:cs="Arial" w:hint="eastAsia"/>
          <w:color w:val="000000"/>
          <w:sz w:val="32"/>
          <w:szCs w:val="32"/>
        </w:rPr>
        <w:t>插入超链接</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也可以利用“动作设置”来实现。首先选中需要设置超链接的图像或文字，单击“幻灯片放映”菜单栏的“动作设置”选项。根据需要单击“单击鼠标”或“鼠标移过”选项卡。选择“超链接到”单选按钮，并在下拉列表中选择要链接到的内容。如果要链接的内容不在该下拉列表中，可以单击“其他文件”来导入相应的链接内容，如图</w:t>
      </w:r>
      <w:r w:rsidRPr="00F22E33">
        <w:rPr>
          <w:rFonts w:ascii="华文楷体" w:eastAsia="华文楷体" w:hAnsi="华文楷体"/>
          <w:color w:val="000000"/>
          <w:sz w:val="32"/>
          <w:szCs w:val="32"/>
        </w:rPr>
        <w:t>4-12</w:t>
      </w:r>
      <w:r w:rsidRPr="00F22E33">
        <w:rPr>
          <w:rFonts w:ascii="华文楷体" w:eastAsia="华文楷体" w:hAnsi="华文楷体" w:hint="eastAsia"/>
          <w:color w:val="000000"/>
          <w:sz w:val="32"/>
          <w:szCs w:val="32"/>
        </w:rPr>
        <w:t>所示，设置完毕单击“确定”按钮即可。</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3</w:t>
      </w:r>
      <w:r w:rsidRPr="00F22E33">
        <w:rPr>
          <w:rFonts w:ascii="华文楷体" w:eastAsia="华文楷体" w:hAnsi="华文楷体" w:hint="eastAsia"/>
          <w:color w:val="000000"/>
          <w:sz w:val="32"/>
          <w:szCs w:val="32"/>
        </w:rPr>
        <w:t>）除了上述两种方法以外，还可以利用“动作按钮”来设置超链接。方法如下：单击“幻灯片放映”菜单的“动作按钮”选项，在列表中任选一个适合的动作按钮。把鼠标移到幻灯片编辑区域，指针就会变成一个黑“十”字型，在需要添加超链接的位置按住鼠标左键拖动，绘出一个动作按钮。同时在弹出的如图</w:t>
      </w:r>
      <w:r w:rsidRPr="00F22E33">
        <w:rPr>
          <w:rFonts w:ascii="华文楷体" w:eastAsia="华文楷体" w:hAnsi="华文楷体"/>
          <w:color w:val="000000"/>
          <w:sz w:val="32"/>
          <w:szCs w:val="32"/>
        </w:rPr>
        <w:t>4-12</w:t>
      </w:r>
      <w:r w:rsidRPr="00F22E33">
        <w:rPr>
          <w:rFonts w:ascii="华文楷体" w:eastAsia="华文楷体" w:hAnsi="华文楷体" w:hint="eastAsia"/>
          <w:color w:val="000000"/>
          <w:sz w:val="32"/>
          <w:szCs w:val="32"/>
        </w:rPr>
        <w:t>的“动作设置”对话框中，按方法（</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）操作即可。</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"http://act.it.sohu.com/book/data/book/13/13/4.files/image012.jpg"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1" type="#_x0000_t75" style="width:185.85pt;height:190.9pt">
            <v:imagedata r:id="rId207" r:href="rId20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4-12  </w:t>
      </w:r>
      <w:r w:rsidRPr="00F22E33">
        <w:rPr>
          <w:rFonts w:ascii="华文楷体" w:eastAsia="华文楷体" w:hAnsi="华文楷体" w:cs="Arial" w:hint="eastAsia"/>
          <w:color w:val="000000"/>
          <w:sz w:val="32"/>
          <w:szCs w:val="32"/>
        </w:rPr>
        <w:t>利用“动作设置”</w:t>
      </w:r>
    </w:p>
    <w:p w:rsidR="000C5A4D" w:rsidRPr="00F22E33" w:rsidRDefault="000C5A4D" w:rsidP="000C5A4D">
      <w:pPr>
        <w:jc w:val="center"/>
        <w:rPr>
          <w:rFonts w:ascii="华文楷体" w:eastAsia="华文楷体" w:hAnsi="华文楷体" w:cs="Arial"/>
          <w:color w:val="990000"/>
          <w:sz w:val="32"/>
          <w:szCs w:val="32"/>
        </w:rPr>
      </w:pPr>
      <w:r w:rsidRPr="00F22E33">
        <w:rPr>
          <w:rFonts w:ascii="华文楷体" w:eastAsia="华文楷体" w:hAnsi="华文楷体" w:cs="Arial" w:hint="eastAsia"/>
          <w:color w:val="990000"/>
          <w:sz w:val="32"/>
          <w:szCs w:val="32"/>
        </w:rPr>
        <w:t>4.2 特殊设置技巧</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pStyle w:val="3"/>
        <w:spacing w:line="432" w:lineRule="auto"/>
        <w:rPr>
          <w:rFonts w:ascii="华文楷体" w:eastAsia="华文楷体" w:hAnsi="华文楷体" w:cs="Arial"/>
          <w:color w:val="000000"/>
          <w:szCs w:val="32"/>
        </w:rPr>
      </w:pPr>
      <w:bookmarkStart w:id="819" w:name="_Toc301960670"/>
      <w:bookmarkStart w:id="820" w:name="_Toc515922781"/>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1  </w:t>
      </w:r>
      <w:r w:rsidRPr="00F22E33">
        <w:rPr>
          <w:rFonts w:ascii="华文楷体" w:eastAsia="华文楷体" w:hAnsi="华文楷体" w:cs="Arial" w:hint="eastAsia"/>
          <w:color w:val="000000"/>
          <w:szCs w:val="32"/>
        </w:rPr>
        <w:t>巧用键盘辅助定位对象</w:t>
      </w:r>
      <w:bookmarkEnd w:id="819"/>
      <w:bookmarkEnd w:id="82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请问如何才能解决鼠标定位对象不太准确这个问题？</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答：方法其实很简单。可以利用键盘来帮忙。按住“</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”键的同时用鼠标水平或竖直移动对象，可以基本接近于直线平移。在按住“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”键的同时用方向键来移动对象，可以精确到像素点的级别，非常准确。</w:t>
      </w:r>
    </w:p>
    <w:p w:rsidR="000C5A4D" w:rsidRPr="00F22E33" w:rsidRDefault="000C5A4D" w:rsidP="000C5A4D">
      <w:pPr>
        <w:pStyle w:val="3"/>
        <w:spacing w:line="432" w:lineRule="auto"/>
        <w:rPr>
          <w:rFonts w:ascii="华文楷体" w:eastAsia="华文楷体" w:hAnsi="华文楷体" w:cs="Arial"/>
          <w:color w:val="000000"/>
          <w:szCs w:val="32"/>
        </w:rPr>
      </w:pPr>
      <w:bookmarkStart w:id="821" w:name="_Toc301960671"/>
      <w:bookmarkStart w:id="822" w:name="_Toc515922782"/>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2  </w:t>
      </w:r>
      <w:r w:rsidRPr="00F22E33">
        <w:rPr>
          <w:rFonts w:ascii="华文楷体" w:eastAsia="华文楷体" w:hAnsi="华文楷体" w:cs="Arial" w:hint="eastAsia"/>
          <w:color w:val="000000"/>
          <w:szCs w:val="32"/>
        </w:rPr>
        <w:t>如何设置对象的动态交互效果</w:t>
      </w:r>
      <w:bookmarkEnd w:id="821"/>
      <w:bookmarkEnd w:id="82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编辑幻灯片的过程中碰到了一个这样的问题，希望单击某个图片后，再动态地出现相应的文</w:t>
      </w:r>
      <w:r w:rsidRPr="00F22E33">
        <w:rPr>
          <w:rFonts w:ascii="华文楷体" w:eastAsia="华文楷体" w:hAnsi="华文楷体" w:hint="eastAsia"/>
          <w:color w:val="000000"/>
          <w:sz w:val="32"/>
          <w:szCs w:val="32"/>
        </w:rPr>
        <w:lastRenderedPageBreak/>
        <w:t>字说明，做了很多次，都无法实现。请问该怎么做，才能实现两个任意的声音、图片或文字对象的交互效果呢？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答：假设要设置动态交互效果的两个对象为对象</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、对象</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。首先选中对象</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单击鼠标右键，在快捷菜单中选择“自定义动画”选项，此时在幻灯片编辑区域的右边就会出现“自定义动画”编辑区。单击“添加效果”按钮选择一种合适的动态效果，在随之出现的下边的效果显示框中用鼠标右键单击该效果名，选择“计时”选项，单击弹出对话框的“触发器”按钮，选中“单击下列对象时启动效果”单选按钮并在其后的列表框中选择“对象</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”，如图</w:t>
      </w:r>
      <w:r w:rsidRPr="00F22E33">
        <w:rPr>
          <w:rFonts w:ascii="华文楷体" w:eastAsia="华文楷体" w:hAnsi="华文楷体"/>
          <w:color w:val="000000"/>
          <w:sz w:val="32"/>
          <w:szCs w:val="32"/>
        </w:rPr>
        <w:t>4-13</w:t>
      </w:r>
      <w:r w:rsidRPr="00F22E33">
        <w:rPr>
          <w:rFonts w:ascii="华文楷体" w:eastAsia="华文楷体" w:hAnsi="华文楷体" w:hint="eastAsia"/>
          <w:color w:val="000000"/>
          <w:sz w:val="32"/>
          <w:szCs w:val="32"/>
        </w:rPr>
        <w:t>所示，单击“确定”按钮后即可实现单击对象</w:t>
      </w:r>
      <w:r w:rsidRPr="00F22E33">
        <w:rPr>
          <w:rFonts w:ascii="华文楷体" w:eastAsia="华文楷体" w:hAnsi="华文楷体"/>
          <w:color w:val="000000"/>
          <w:sz w:val="32"/>
          <w:szCs w:val="32"/>
        </w:rPr>
        <w:t>2</w:t>
      </w:r>
      <w:r w:rsidRPr="00F22E33">
        <w:rPr>
          <w:rFonts w:ascii="华文楷体" w:eastAsia="华文楷体" w:hAnsi="华文楷体" w:hint="eastAsia"/>
          <w:color w:val="000000"/>
          <w:sz w:val="32"/>
          <w:szCs w:val="32"/>
        </w:rPr>
        <w:t>时，对象</w:t>
      </w:r>
      <w:r w:rsidRPr="00F22E33">
        <w:rPr>
          <w:rFonts w:ascii="华文楷体" w:eastAsia="华文楷体" w:hAnsi="华文楷体"/>
          <w:color w:val="000000"/>
          <w:sz w:val="32"/>
          <w:szCs w:val="32"/>
        </w:rPr>
        <w:t>1</w:t>
      </w:r>
      <w:r w:rsidRPr="00F22E33">
        <w:rPr>
          <w:rFonts w:ascii="华文楷体" w:eastAsia="华文楷体" w:hAnsi="华文楷体" w:hint="eastAsia"/>
          <w:color w:val="000000"/>
          <w:sz w:val="32"/>
          <w:szCs w:val="32"/>
        </w:rPr>
        <w:t>出现动态交互效果。</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"http://act.it.sohu.com/book/data/book/13/13/4.files/image013.jpg"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2" type="#_x0000_t75" style="width:161.6pt;height:132.3pt">
            <v:imagedata r:id="rId209" r:href="rId21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4-13  </w:t>
      </w:r>
      <w:r w:rsidRPr="00F22E33">
        <w:rPr>
          <w:rFonts w:ascii="华文楷体" w:eastAsia="华文楷体" w:hAnsi="华文楷体" w:cs="Arial" w:hint="eastAsia"/>
          <w:color w:val="000000"/>
          <w:sz w:val="32"/>
          <w:szCs w:val="32"/>
        </w:rPr>
        <w:t>设置动态交互效果</w:t>
      </w:r>
    </w:p>
    <w:p w:rsidR="000C5A4D" w:rsidRPr="00F22E33" w:rsidRDefault="000C5A4D" w:rsidP="000C5A4D">
      <w:pPr>
        <w:pStyle w:val="3"/>
        <w:spacing w:line="432" w:lineRule="auto"/>
        <w:rPr>
          <w:rFonts w:ascii="华文楷体" w:eastAsia="华文楷体" w:hAnsi="华文楷体" w:cs="Arial"/>
          <w:color w:val="000000"/>
          <w:szCs w:val="32"/>
        </w:rPr>
      </w:pPr>
      <w:bookmarkStart w:id="823" w:name="_Toc301960672"/>
      <w:bookmarkStart w:id="824" w:name="_Toc515922783"/>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3  </w:t>
      </w:r>
      <w:r w:rsidRPr="00F22E33">
        <w:rPr>
          <w:rFonts w:ascii="华文楷体" w:eastAsia="华文楷体" w:hAnsi="华文楷体" w:cs="Arial" w:hint="eastAsia"/>
          <w:color w:val="000000"/>
          <w:szCs w:val="32"/>
        </w:rPr>
        <w:t>如何让对象随心所欲动起来</w:t>
      </w:r>
      <w:bookmarkEnd w:id="823"/>
      <w:bookmarkEnd w:id="82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希望在幻灯片中插入的图片、文字等对象能够根据需</w:t>
      </w:r>
      <w:r w:rsidRPr="00F22E33">
        <w:rPr>
          <w:rFonts w:ascii="华文楷体" w:eastAsia="华文楷体" w:hAnsi="华文楷体" w:hint="eastAsia"/>
          <w:color w:val="000000"/>
          <w:sz w:val="32"/>
          <w:szCs w:val="32"/>
        </w:rPr>
        <w:lastRenderedPageBreak/>
        <w:t>要随意的移动。请问该怎么做呢？</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很容易。首先用鼠标右键单击要设置移动效果的对象，选择“自定义动画”选项，在弹出的“自定义动画”编辑区域中单击“添加效果”按钮，选择“动作路径”选项，在弹出的下一级联菜单中单击“更多动作路径”命令，在显示的“添加动作路径”列表中选择任意动作路径，再单击“确定”按钮即可。如果希望自己绘制该对象的运动路径，就要在“动作路径”级联菜单中选择“绘制自定义路径”菜单中的“自由曲线”选项。此时当把鼠标移到幻灯片编辑区域的时候，指针会变成一枝“笔”型，就可以按住鼠标左键随意地绘制对象的运动路径了。</w:t>
      </w:r>
    </w:p>
    <w:p w:rsidR="000C5A4D" w:rsidRPr="00F22E33" w:rsidRDefault="000C5A4D" w:rsidP="000C5A4D">
      <w:pPr>
        <w:pStyle w:val="3"/>
        <w:spacing w:line="432" w:lineRule="auto"/>
        <w:rPr>
          <w:rFonts w:ascii="华文楷体" w:eastAsia="华文楷体" w:hAnsi="华文楷体" w:cs="Arial"/>
          <w:color w:val="000000"/>
          <w:szCs w:val="32"/>
        </w:rPr>
      </w:pPr>
      <w:bookmarkStart w:id="825" w:name="_Toc301960673"/>
      <w:bookmarkStart w:id="826" w:name="_Toc515922784"/>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4  </w:t>
      </w:r>
      <w:r w:rsidRPr="00F22E33">
        <w:rPr>
          <w:rFonts w:ascii="华文楷体" w:eastAsia="华文楷体" w:hAnsi="华文楷体" w:cs="Arial" w:hint="eastAsia"/>
          <w:color w:val="000000"/>
          <w:szCs w:val="32"/>
        </w:rPr>
        <w:t>巧让多个对象整齐排列</w:t>
      </w:r>
      <w:bookmarkEnd w:id="825"/>
      <w:bookmarkEnd w:id="82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在某张幻灯片上插入了多个对象，希望用鼠标拖动的方式能让它们间隔均匀地排列整齐，但是怎么都做不好。请问该怎么做呢？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答：方法如下：首先用鼠标右键单击工具栏任意位置，在弹出的工具栏选择列表中选中“绘图”以调用出绘图工具栏。然后，按住“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”键不放的同时，依次单击需要排列的对象，再选择绘图工具栏最左边的“绘图”</w:t>
      </w:r>
      <w:r w:rsidRPr="00F22E33">
        <w:rPr>
          <w:rFonts w:ascii="华文楷体" w:eastAsia="华文楷体" w:hAnsi="华文楷体" w:hint="eastAsia"/>
          <w:color w:val="000000"/>
          <w:sz w:val="32"/>
          <w:szCs w:val="32"/>
        </w:rPr>
        <w:lastRenderedPageBreak/>
        <w:t>按钮，单击“对齐或分布”选项，最后在排列方式列表中任选一种合适的排列方式即可实现多个对象间隔均匀地整齐排列。</w:t>
      </w:r>
    </w:p>
    <w:p w:rsidR="000C5A4D" w:rsidRPr="00F22E33" w:rsidRDefault="000C5A4D" w:rsidP="000C5A4D">
      <w:pPr>
        <w:pStyle w:val="3"/>
        <w:spacing w:line="432" w:lineRule="auto"/>
        <w:ind w:left="657" w:hanging="657"/>
        <w:rPr>
          <w:rFonts w:ascii="华文楷体" w:eastAsia="华文楷体" w:hAnsi="华文楷体" w:cs="Arial"/>
          <w:color w:val="000000"/>
          <w:szCs w:val="32"/>
        </w:rPr>
      </w:pPr>
      <w:bookmarkStart w:id="827" w:name="_Toc301960674"/>
      <w:bookmarkStart w:id="828" w:name="_Toc515922785"/>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5  </w:t>
      </w:r>
      <w:r w:rsidRPr="00F22E33">
        <w:rPr>
          <w:rFonts w:ascii="华文楷体" w:eastAsia="华文楷体" w:hAnsi="华文楷体" w:cs="Arial" w:hint="eastAsia"/>
          <w:color w:val="000000"/>
          <w:szCs w:val="32"/>
        </w:rPr>
        <w:t>如何利用网格和参考线</w:t>
      </w:r>
      <w:r w:rsidRPr="00F22E33">
        <w:rPr>
          <w:rFonts w:ascii="华文楷体" w:eastAsia="华文楷体" w:hAnsi="华文楷体" w:cs="Arial"/>
          <w:color w:val="000000"/>
          <w:szCs w:val="32"/>
        </w:rPr>
        <w:br/>
      </w:r>
      <w:r w:rsidRPr="00F22E33">
        <w:rPr>
          <w:rFonts w:ascii="华文楷体" w:eastAsia="华文楷体" w:hAnsi="华文楷体" w:cs="Arial" w:hint="eastAsia"/>
          <w:color w:val="000000"/>
          <w:szCs w:val="32"/>
        </w:rPr>
        <w:t>来整齐排列对象</w:t>
      </w:r>
      <w:bookmarkEnd w:id="827"/>
      <w:bookmarkEnd w:id="82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请问有没有更好的方法可以实现多个对象横向或纵向的整齐排列？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的网格和参考线功能就能很简单的实现了。首先单击“视图”菜单的“网格和参考线”选项，弹出“网格线和参考线”对话框，如图</w:t>
      </w:r>
      <w:r w:rsidRPr="00F22E33">
        <w:rPr>
          <w:rFonts w:ascii="华文楷体" w:eastAsia="华文楷体" w:hAnsi="华文楷体"/>
          <w:color w:val="000000"/>
          <w:sz w:val="32"/>
          <w:szCs w:val="32"/>
        </w:rPr>
        <w:t>4-14</w:t>
      </w:r>
      <w:r w:rsidRPr="00F22E33">
        <w:rPr>
          <w:rFonts w:ascii="华文楷体" w:eastAsia="华文楷体" w:hAnsi="华文楷体" w:hint="eastAsia"/>
          <w:color w:val="000000"/>
          <w:sz w:val="32"/>
          <w:szCs w:val="32"/>
        </w:rPr>
        <w:t>所示。选中“对象与网格对齐”和“屏幕上显示绘图参考线”复选框，单击“确定”按钮返回到幻灯片编辑区域后，会发现多了两条相互垂直的辅助线。可以先把其中的一条辅助线拖动到对象要排列的相应位置，然后再逐一拖动对象至辅助线附近，对象就会自动地与辅助线对齐。多个对象也就非常漂亮地整齐排列好了。</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"http://act.it.sohu.com/book/data/book/13/13/4.files/image014.jpg"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"http://act.it.sohu.com/book/data/book/13/13/4.files/image014.jpg"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"http://act.it.sohu.com/book/data/book/13/13/4.files/image014.jpg"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"http://act.it.sohu.com/book/data/book/13/13/4.files/image014.jpg"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"http://act.it.sohu.com/book/data/book/13/13/4.files/image014.jpg"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3" type="#_x0000_t75" style="width:162.4pt;height:132.3pt">
            <v:imagedata r:id="rId211" r:href="rId21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lastRenderedPageBreak/>
        <w:t>图</w:t>
      </w:r>
      <w:r w:rsidRPr="00F22E33">
        <w:rPr>
          <w:rFonts w:ascii="华文楷体" w:eastAsia="华文楷体" w:hAnsi="华文楷体" w:cs="Arial"/>
          <w:color w:val="000000"/>
          <w:sz w:val="32"/>
          <w:szCs w:val="32"/>
        </w:rPr>
        <w:t xml:space="preserve">4-14  </w:t>
      </w:r>
      <w:r w:rsidRPr="00F22E33">
        <w:rPr>
          <w:rFonts w:ascii="华文楷体" w:eastAsia="华文楷体" w:hAnsi="华文楷体" w:cs="Arial" w:hint="eastAsia"/>
          <w:color w:val="000000"/>
          <w:sz w:val="32"/>
          <w:szCs w:val="32"/>
        </w:rPr>
        <w:t>“网格线和参考线”对话框</w:t>
      </w:r>
    </w:p>
    <w:p w:rsidR="000C5A4D" w:rsidRPr="00F22E33" w:rsidRDefault="000C5A4D" w:rsidP="000C5A4D">
      <w:pPr>
        <w:pStyle w:val="3"/>
        <w:spacing w:line="432" w:lineRule="auto"/>
        <w:rPr>
          <w:rFonts w:ascii="华文楷体" w:eastAsia="华文楷体" w:hAnsi="华文楷体" w:cs="Arial"/>
          <w:color w:val="000000"/>
          <w:szCs w:val="32"/>
        </w:rPr>
      </w:pPr>
      <w:bookmarkStart w:id="829" w:name="_Toc301960675"/>
      <w:bookmarkStart w:id="830" w:name="_Toc515922786"/>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6  </w:t>
      </w:r>
      <w:r w:rsidRPr="00F22E33">
        <w:rPr>
          <w:rFonts w:ascii="华文楷体" w:eastAsia="华文楷体" w:hAnsi="华文楷体" w:cs="Arial" w:hint="eastAsia"/>
          <w:color w:val="000000"/>
          <w:szCs w:val="32"/>
        </w:rPr>
        <w:t>让图片同时运动起来</w:t>
      </w:r>
      <w:bookmarkEnd w:id="829"/>
      <w:bookmarkEnd w:id="83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中设置了动画效果的图片，往往只能够按前后顺序运动起来。请问有没有什么好的办法，可以让它们同时运动呢？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答：首先在按住“</w:t>
      </w:r>
      <w:r w:rsidRPr="00F22E33">
        <w:rPr>
          <w:rFonts w:ascii="华文楷体" w:eastAsia="华文楷体" w:hAnsi="华文楷体"/>
          <w:color w:val="000000"/>
          <w:sz w:val="32"/>
          <w:szCs w:val="32"/>
        </w:rPr>
        <w:t>Shift</w:t>
      </w:r>
      <w:r w:rsidRPr="00F22E33">
        <w:rPr>
          <w:rFonts w:ascii="华文楷体" w:eastAsia="华文楷体" w:hAnsi="华文楷体" w:hint="eastAsia"/>
          <w:color w:val="000000"/>
          <w:sz w:val="32"/>
          <w:szCs w:val="32"/>
        </w:rPr>
        <w:t>”键的同时分别选定各张图片，然后单击“绘图”下拉菜单，选择“组合”选项把它们设置为一个整体，然后单击“幻灯片放映”菜单的“自定义动画”命令对该组合设置一个动画效果后，就会发现这些图片都同时运动起来了。</w:t>
      </w:r>
    </w:p>
    <w:p w:rsidR="000C5A4D" w:rsidRPr="00F22E33" w:rsidRDefault="000C5A4D" w:rsidP="000C5A4D">
      <w:pPr>
        <w:pStyle w:val="3"/>
        <w:spacing w:line="432" w:lineRule="auto"/>
        <w:rPr>
          <w:rFonts w:ascii="华文楷体" w:eastAsia="华文楷体" w:hAnsi="华文楷体" w:cs="Arial"/>
          <w:color w:val="000000"/>
          <w:szCs w:val="32"/>
        </w:rPr>
      </w:pPr>
      <w:r w:rsidRPr="00F22E33">
        <w:rPr>
          <w:rFonts w:ascii="华文楷体" w:eastAsia="华文楷体" w:hAnsi="华文楷体"/>
          <w:szCs w:val="32"/>
        </w:rPr>
        <w:br w:type="page"/>
      </w:r>
      <w:bookmarkStart w:id="831" w:name="_Toc301960676"/>
      <w:bookmarkStart w:id="832" w:name="_Toc515922787"/>
      <w:r>
        <w:rPr>
          <w:rFonts w:ascii="华文楷体" w:eastAsia="华文楷体" w:hAnsi="华文楷体" w:cs="Arial"/>
          <w:color w:val="000000"/>
          <w:szCs w:val="32"/>
        </w:rPr>
        <w:lastRenderedPageBreak/>
        <w:t>3.2.</w:t>
      </w:r>
      <w:r w:rsidRPr="00F22E33">
        <w:rPr>
          <w:rFonts w:ascii="华文楷体" w:eastAsia="华文楷体" w:hAnsi="华文楷体" w:cs="Arial"/>
          <w:color w:val="000000"/>
          <w:szCs w:val="32"/>
        </w:rPr>
        <w:t xml:space="preserve">7  </w:t>
      </w:r>
      <w:r w:rsidRPr="00F22E33">
        <w:rPr>
          <w:rFonts w:ascii="华文楷体" w:eastAsia="华文楷体" w:hAnsi="华文楷体" w:cs="Arial" w:hint="eastAsia"/>
          <w:color w:val="000000"/>
          <w:szCs w:val="32"/>
        </w:rPr>
        <w:t>换个角度显示剪贴画</w:t>
      </w:r>
      <w:bookmarkEnd w:id="831"/>
      <w:bookmarkEnd w:id="83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有时候希望插入</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幻灯片中的剪贴画能够换个角度显示。请问能够实现吗？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实现的方法其实很简单，可以选定该剪贴画，然后利用绘图工具栏的“绘图”下拉菜单下的“旋转或翻转”功能来实现。但是有时候，该菜单下的“旋转或翻转”选项功能是灰色的，这个时候就要进行如下操作：首先选定该剪贴画，然后单击绘图工具栏的“绘图”下拉菜单下的“取消组合”选项，并在弹出的对话框中直接单击“确定”按钮，此时，剪贴画被分解成了若干个被选定的小对象。再次选择绘图工具栏的“绘图”下拉菜单下的“组合”选项后，就会激活该功能了。</w:t>
      </w:r>
    </w:p>
    <w:p w:rsidR="000C5A4D" w:rsidRPr="00F22E33" w:rsidRDefault="000C5A4D" w:rsidP="000C5A4D">
      <w:pPr>
        <w:pStyle w:val="3"/>
        <w:spacing w:line="432" w:lineRule="auto"/>
        <w:rPr>
          <w:rFonts w:ascii="华文楷体" w:eastAsia="华文楷体" w:hAnsi="华文楷体" w:cs="Arial"/>
          <w:color w:val="000000"/>
          <w:szCs w:val="32"/>
        </w:rPr>
      </w:pPr>
      <w:bookmarkStart w:id="833" w:name="_Toc301960677"/>
      <w:bookmarkStart w:id="834" w:name="_Toc515922788"/>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8  </w:t>
      </w:r>
      <w:r w:rsidRPr="00F22E33">
        <w:rPr>
          <w:rFonts w:ascii="华文楷体" w:eastAsia="华文楷体" w:hAnsi="华文楷体" w:cs="Arial" w:hint="eastAsia"/>
          <w:color w:val="000000"/>
          <w:szCs w:val="32"/>
        </w:rPr>
        <w:t>巧设反弹效果</w:t>
      </w:r>
      <w:bookmarkEnd w:id="833"/>
      <w:bookmarkEnd w:id="83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在朋友设计的幻灯片中看到设置的标题文字会缓缓地落下来，然后又反弹上去，连续几次后才静止不动。这种效果非常生动，请问要如何操作才能实现呢？</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答：在</w:t>
      </w:r>
      <w:r w:rsidRPr="00F22E33">
        <w:rPr>
          <w:rFonts w:ascii="华文楷体" w:eastAsia="华文楷体" w:hAnsi="华文楷体"/>
          <w:color w:val="000000"/>
          <w:sz w:val="32"/>
          <w:szCs w:val="32"/>
        </w:rPr>
        <w:t>PowerPoint XP</w:t>
      </w:r>
      <w:r w:rsidRPr="00F22E33">
        <w:rPr>
          <w:rFonts w:ascii="华文楷体" w:eastAsia="华文楷体" w:hAnsi="华文楷体" w:hint="eastAsia"/>
          <w:color w:val="000000"/>
          <w:sz w:val="32"/>
          <w:szCs w:val="32"/>
        </w:rPr>
        <w:t>中对选中的文字或图像实现这项功能非常容易。选中操作对象后，单击鼠标右键，在弹出的快捷菜单中选择“自定义动画”选项，单击“添加效果”按钮，选择“进入”菜单下的“其他效果”选</w:t>
      </w:r>
      <w:r w:rsidRPr="00F22E33">
        <w:rPr>
          <w:rFonts w:ascii="华文楷体" w:eastAsia="华文楷体" w:hAnsi="华文楷体" w:hint="eastAsia"/>
          <w:color w:val="000000"/>
          <w:sz w:val="32"/>
          <w:szCs w:val="32"/>
        </w:rPr>
        <w:lastRenderedPageBreak/>
        <w:t>项，在“添加进入效果”对话框中单击“华丽型”列表中的“挥舞”项，如图</w:t>
      </w:r>
      <w:r w:rsidRPr="00F22E33">
        <w:rPr>
          <w:rFonts w:ascii="华文楷体" w:eastAsia="华文楷体" w:hAnsi="华文楷体"/>
          <w:color w:val="000000"/>
          <w:sz w:val="32"/>
          <w:szCs w:val="32"/>
        </w:rPr>
        <w:t>4-15</w:t>
      </w:r>
      <w:r w:rsidRPr="00F22E33">
        <w:rPr>
          <w:rFonts w:ascii="华文楷体" w:eastAsia="华文楷体" w:hAnsi="华文楷体" w:hint="eastAsia"/>
          <w:color w:val="000000"/>
          <w:sz w:val="32"/>
          <w:szCs w:val="32"/>
        </w:rPr>
        <w:t>所示，再单击“确定”按钮即可。</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"http://act.it.sohu.com/book/data/book/13/13/4.files/image015.jpg"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"http://act.it.sohu.com/book/data/book/13/13/4.files/image015.jpg"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"http://act.it.sohu.com/book/data/book/13/13/4.files/image015.jpg"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"http://act.it.sohu.com/book/data/book/13/13/4.files/image015.jpg"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"http://act.it.sohu.com/book/data/book/13/13/4.files/image015.jpg"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4" type="#_x0000_t75" style="width:116.35pt;height:182.5pt">
            <v:imagedata r:id="rId213" r:href="rId21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4-15  </w:t>
      </w:r>
      <w:r w:rsidRPr="00F22E33">
        <w:rPr>
          <w:rFonts w:ascii="华文楷体" w:eastAsia="华文楷体" w:hAnsi="华文楷体" w:cs="Arial" w:hint="eastAsia"/>
          <w:color w:val="000000"/>
          <w:sz w:val="32"/>
          <w:szCs w:val="32"/>
        </w:rPr>
        <w:t>添加反弹效果</w:t>
      </w:r>
    </w:p>
    <w:p w:rsidR="000C5A4D" w:rsidRPr="00F22E33" w:rsidRDefault="000C5A4D" w:rsidP="000C5A4D">
      <w:pPr>
        <w:pStyle w:val="3"/>
        <w:spacing w:line="432" w:lineRule="auto"/>
        <w:rPr>
          <w:rFonts w:ascii="华文楷体" w:eastAsia="华文楷体" w:hAnsi="华文楷体" w:cs="Arial"/>
          <w:color w:val="000000"/>
          <w:szCs w:val="32"/>
        </w:rPr>
      </w:pPr>
      <w:bookmarkStart w:id="835" w:name="_Toc301960678"/>
      <w:bookmarkStart w:id="836" w:name="_Toc515922789"/>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9  </w:t>
      </w:r>
      <w:r w:rsidRPr="00F22E33">
        <w:rPr>
          <w:rFonts w:ascii="华文楷体" w:eastAsia="华文楷体" w:hAnsi="华文楷体" w:cs="Arial" w:hint="eastAsia"/>
          <w:color w:val="000000"/>
          <w:szCs w:val="32"/>
        </w:rPr>
        <w:t>如何实现动画效果</w:t>
      </w:r>
      <w:bookmarkEnd w:id="835"/>
      <w:bookmarkEnd w:id="83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请问要如何才能在用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设计的多媒体课件中设置栩栩如生的动画效果？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w:t>
      </w:r>
      <w:r w:rsidRPr="00F22E33">
        <w:rPr>
          <w:rFonts w:ascii="华文楷体" w:eastAsia="华文楷体" w:hAnsi="华文楷体"/>
          <w:color w:val="000000"/>
          <w:sz w:val="32"/>
          <w:szCs w:val="32"/>
        </w:rPr>
        <w:t>PowerPoint XP</w:t>
      </w:r>
      <w:r w:rsidRPr="00F22E33">
        <w:rPr>
          <w:rFonts w:ascii="华文楷体" w:eastAsia="华文楷体" w:hAnsi="华文楷体" w:hint="eastAsia"/>
          <w:color w:val="000000"/>
          <w:sz w:val="32"/>
          <w:szCs w:val="32"/>
        </w:rPr>
        <w:t>的动画功能非常强大。我们可以通过“添加效果”中的“进入”、“强调”、“退出”、“动作路径”等功能实现相应的动态效果；同时在动画播放速度上有“非常慢”、“慢速”、“中速”、“快速”和“非常快”等多种选择，时间可以精确到</w:t>
      </w:r>
      <w:r w:rsidRPr="00F22E33">
        <w:rPr>
          <w:rFonts w:ascii="华文楷体" w:eastAsia="华文楷体" w:hAnsi="华文楷体"/>
          <w:color w:val="000000"/>
          <w:sz w:val="32"/>
          <w:szCs w:val="32"/>
        </w:rPr>
        <w:t>0.01</w:t>
      </w:r>
      <w:r w:rsidRPr="00F22E33">
        <w:rPr>
          <w:rFonts w:ascii="华文楷体" w:eastAsia="华文楷体" w:hAnsi="华文楷体" w:hint="eastAsia"/>
          <w:color w:val="000000"/>
          <w:sz w:val="32"/>
          <w:szCs w:val="32"/>
        </w:rPr>
        <w:t>秒。为了达到最佳的效果，在动画连接控制方面增加了“之前（从上一项开始）”和“触发器动画”两项控制动画的新功能，</w:t>
      </w:r>
      <w:r w:rsidRPr="00F22E33">
        <w:rPr>
          <w:rFonts w:ascii="华文楷体" w:eastAsia="华文楷体" w:hAnsi="华文楷体" w:hint="eastAsia"/>
          <w:color w:val="000000"/>
          <w:sz w:val="32"/>
          <w:szCs w:val="32"/>
        </w:rPr>
        <w:lastRenderedPageBreak/>
        <w:t>并且还可以设置动画开始的“方向”等。</w:t>
      </w:r>
    </w:p>
    <w:p w:rsidR="000C5A4D" w:rsidRPr="00F22E33" w:rsidRDefault="000C5A4D" w:rsidP="000C5A4D">
      <w:pPr>
        <w:pStyle w:val="3"/>
        <w:spacing w:line="432" w:lineRule="auto"/>
        <w:rPr>
          <w:rFonts w:ascii="华文楷体" w:eastAsia="华文楷体" w:hAnsi="华文楷体" w:cs="Arial"/>
          <w:color w:val="000000"/>
          <w:szCs w:val="32"/>
        </w:rPr>
      </w:pPr>
      <w:bookmarkStart w:id="837" w:name="_Toc301960679"/>
      <w:bookmarkStart w:id="838" w:name="_Toc515922790"/>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10  </w:t>
      </w:r>
      <w:r w:rsidRPr="00F22E33">
        <w:rPr>
          <w:rFonts w:ascii="华文楷体" w:eastAsia="华文楷体" w:hAnsi="华文楷体" w:cs="Arial" w:hint="eastAsia"/>
          <w:color w:val="000000"/>
          <w:szCs w:val="32"/>
        </w:rPr>
        <w:t>如何引入</w:t>
      </w:r>
      <w:r w:rsidRPr="00F22E33">
        <w:rPr>
          <w:rFonts w:ascii="华文楷体" w:eastAsia="华文楷体" w:hAnsi="华文楷体" w:cs="Arial"/>
          <w:color w:val="000000"/>
          <w:szCs w:val="32"/>
        </w:rPr>
        <w:t>Flash</w:t>
      </w:r>
      <w:r w:rsidRPr="00F22E33">
        <w:rPr>
          <w:rFonts w:ascii="华文楷体" w:eastAsia="华文楷体" w:hAnsi="华文楷体" w:cs="Arial" w:hint="eastAsia"/>
          <w:color w:val="000000"/>
          <w:szCs w:val="32"/>
        </w:rPr>
        <w:t>动画</w:t>
      </w:r>
      <w:bookmarkEnd w:id="837"/>
      <w:bookmarkEnd w:id="83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为了让设计的幻灯片更好看、更灵活，想在幻灯片中插入</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的动画。请问该怎么操作呢？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答：可以利用“插入”菜单下的“对象”选项来完成</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动画的引入。首先选定要插入</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动画的那页幻灯片，然后单击“插入”菜单下的“对象”选项，选择“根据文件创建”单选按钮，并且在右边的“文件”文本框中输入要插入的</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动画的路径和名称，单击“确定”按钮返回到幻灯片页时会发现刚插入的</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动画在该页上有一个图标。为了能够让插入的</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顺利播放，还可以用鼠标右键单击该图标，选择快捷菜单中的“动作设置”选项，并在弹出的对话框中把“对象动作”下拉列表中设置为“激活内容”，同时可以根据需要选择是“鼠标移过”还是“单击鼠标”时，播放该动画，如图</w:t>
      </w:r>
      <w:r w:rsidRPr="00F22E33">
        <w:rPr>
          <w:rFonts w:ascii="华文楷体" w:eastAsia="华文楷体" w:hAnsi="华文楷体"/>
          <w:color w:val="000000"/>
          <w:sz w:val="32"/>
          <w:szCs w:val="32"/>
        </w:rPr>
        <w:t>4-16</w:t>
      </w:r>
      <w:r w:rsidRPr="00F22E33">
        <w:rPr>
          <w:rFonts w:ascii="华文楷体" w:eastAsia="华文楷体" w:hAnsi="华文楷体" w:hint="eastAsia"/>
          <w:color w:val="000000"/>
          <w:sz w:val="32"/>
          <w:szCs w:val="32"/>
        </w:rPr>
        <w:t>所示。</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"http://act.it.sohu.com/book/data/book/13/13/4.files/image016.jpg"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"http://act.it.sohu.com/book/data/book/13/13/4.files/image016.jpg"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"http://act.it.sohu.com/book/data/book/13/13/4.files/image016.jpg"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"http://act.it.sohu.com/book/data/book/13/13/4.files/image016.jpg"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"http://act.it.sohu.com/book/data/book/13/13/4.files/image016.jpg"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"http://act.it.sohu.com/book/data/book/13/13/4.files/image016.jpg"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5" type="#_x0000_t75" style="width:175.8pt;height:182.5pt">
            <v:imagedata r:id="rId215" r:href="rId21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4-16  </w:t>
      </w:r>
      <w:r w:rsidRPr="00F22E33">
        <w:rPr>
          <w:rFonts w:ascii="华文楷体" w:eastAsia="华文楷体" w:hAnsi="华文楷体" w:cs="Arial" w:hint="eastAsia"/>
          <w:color w:val="000000"/>
          <w:sz w:val="32"/>
          <w:szCs w:val="32"/>
        </w:rPr>
        <w:t>引入</w:t>
      </w:r>
      <w:r w:rsidRPr="00F22E33">
        <w:rPr>
          <w:rFonts w:ascii="华文楷体" w:eastAsia="华文楷体" w:hAnsi="华文楷体" w:cs="Arial"/>
          <w:color w:val="000000"/>
          <w:sz w:val="32"/>
          <w:szCs w:val="32"/>
        </w:rPr>
        <w:t>Flash</w:t>
      </w:r>
      <w:r w:rsidRPr="00F22E33">
        <w:rPr>
          <w:rFonts w:ascii="华文楷体" w:eastAsia="华文楷体" w:hAnsi="华文楷体" w:cs="Arial" w:hint="eastAsia"/>
          <w:color w:val="000000"/>
          <w:sz w:val="32"/>
          <w:szCs w:val="32"/>
        </w:rPr>
        <w:t>动画</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值得注意的就是采用上述方法插入的</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动画必须在系统安装了相应</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播放软件时，才能激活播放。为了避免这种情况，还可以用以下方法来实现：</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用鼠标右键单击菜单栏右边的空白区域，在弹出的工具栏列表中选择“控件工具箱”选项，单击控件工具栏中的“其他控件”按钮，在下拉列表中选择“</w:t>
      </w:r>
      <w:r w:rsidRPr="00F22E33">
        <w:rPr>
          <w:rFonts w:ascii="华文楷体" w:eastAsia="华文楷体" w:hAnsi="华文楷体"/>
          <w:color w:val="000000"/>
          <w:sz w:val="32"/>
          <w:szCs w:val="32"/>
        </w:rPr>
        <w:t>Shockwave flash Object</w:t>
      </w:r>
      <w:r w:rsidRPr="00F22E33">
        <w:rPr>
          <w:rFonts w:ascii="华文楷体" w:eastAsia="华文楷体" w:hAnsi="华文楷体" w:hint="eastAsia"/>
          <w:color w:val="000000"/>
          <w:sz w:val="32"/>
          <w:szCs w:val="32"/>
        </w:rPr>
        <w:t>”项。此时鼠标指针变成“十”字型，按住鼠标左键不放，在幻灯片页面上拖出一个和要播放的</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动画大小相同的矩形区域。选定该区域，在控件工具栏中单击“属性”按钮，在属性列表中选择“</w:t>
      </w:r>
      <w:r w:rsidRPr="00F22E33">
        <w:rPr>
          <w:rFonts w:ascii="华文楷体" w:eastAsia="华文楷体" w:hAnsi="华文楷体"/>
          <w:color w:val="000000"/>
          <w:sz w:val="32"/>
          <w:szCs w:val="32"/>
        </w:rPr>
        <w:t>Movie</w:t>
      </w:r>
      <w:r w:rsidRPr="00F22E33">
        <w:rPr>
          <w:rFonts w:ascii="华文楷体" w:eastAsia="华文楷体" w:hAnsi="华文楷体" w:hint="eastAsia"/>
          <w:color w:val="000000"/>
          <w:sz w:val="32"/>
          <w:szCs w:val="32"/>
        </w:rPr>
        <w:t>”项，并在后面输入要插入的</w:t>
      </w:r>
      <w:r w:rsidRPr="00F22E33">
        <w:rPr>
          <w:rFonts w:ascii="华文楷体" w:eastAsia="华文楷体" w:hAnsi="华文楷体"/>
          <w:color w:val="000000"/>
          <w:sz w:val="32"/>
          <w:szCs w:val="32"/>
        </w:rPr>
        <w:t>Flash</w:t>
      </w:r>
      <w:r w:rsidRPr="00F22E33">
        <w:rPr>
          <w:rFonts w:ascii="华文楷体" w:eastAsia="华文楷体" w:hAnsi="华文楷体" w:hint="eastAsia"/>
          <w:color w:val="000000"/>
          <w:sz w:val="32"/>
          <w:szCs w:val="32"/>
        </w:rPr>
        <w:t>动画的路径和名称，如图</w:t>
      </w:r>
      <w:r w:rsidRPr="00F22E33">
        <w:rPr>
          <w:rFonts w:ascii="华文楷体" w:eastAsia="华文楷体" w:hAnsi="华文楷体"/>
          <w:color w:val="000000"/>
          <w:sz w:val="32"/>
          <w:szCs w:val="32"/>
        </w:rPr>
        <w:t>4-17</w:t>
      </w:r>
      <w:r w:rsidRPr="00F22E33">
        <w:rPr>
          <w:rFonts w:ascii="华文楷体" w:eastAsia="华文楷体" w:hAnsi="华文楷体" w:hint="eastAsia"/>
          <w:color w:val="000000"/>
          <w:sz w:val="32"/>
          <w:szCs w:val="32"/>
        </w:rPr>
        <w:t>所示，确定即可。</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lastRenderedPageBreak/>
        <w:fldChar w:fldCharType="begin"/>
      </w:r>
      <w:r w:rsidRPr="00F22E33">
        <w:rPr>
          <w:rFonts w:ascii="华文楷体" w:eastAsia="华文楷体" w:hAnsi="华文楷体" w:cs="Arial"/>
          <w:color w:val="000000"/>
          <w:sz w:val="32"/>
          <w:szCs w:val="32"/>
        </w:rPr>
        <w:instrText xml:space="preserve"> INCLUDEPICTURE "http://act.it.sohu.com/book/data/book/13/13/4.files/image017.jpg"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"http://act.it.sohu.com/book/data/book/13/13/4.files/image017.jpg"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"http://act.it.sohu.com/book/data/book/13/13/4.files/image017.jpg"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"http://act.it.sohu.com/book/data/book/13/13/4.files/image017.jpg"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"http://act.it.sohu.com/book/data/book/13/13/4.files/image017.jpg"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w:instrText>
      </w:r>
      <w:r w:rsidR="00C12041">
        <w:rPr>
          <w:rFonts w:ascii="华文楷体" w:eastAsia="华文楷体" w:hAnsi="华文楷体" w:cs="Arial"/>
          <w:color w:val="000000"/>
          <w:sz w:val="32"/>
          <w:szCs w:val="32"/>
        </w:rPr>
        <w:instrText>t.sohu.com/book/data/book/13/13/4.files/image017.jpg"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6" type="#_x0000_t75" style="width:158.25pt;height:95.45pt">
            <v:imagedata r:id="rId217" r:href="rId21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4-17  </w:t>
      </w:r>
      <w:r w:rsidRPr="00F22E33">
        <w:rPr>
          <w:rFonts w:ascii="华文楷体" w:eastAsia="华文楷体" w:hAnsi="华文楷体" w:cs="Arial" w:hint="eastAsia"/>
          <w:color w:val="000000"/>
          <w:sz w:val="32"/>
          <w:szCs w:val="32"/>
        </w:rPr>
        <w:t>设置文件属性</w:t>
      </w:r>
    </w:p>
    <w:p w:rsidR="000C5A4D" w:rsidRPr="00F22E33" w:rsidRDefault="000C5A4D" w:rsidP="000C5A4D">
      <w:pPr>
        <w:pStyle w:val="3"/>
        <w:spacing w:line="432" w:lineRule="auto"/>
        <w:rPr>
          <w:rFonts w:ascii="华文楷体" w:eastAsia="华文楷体" w:hAnsi="华文楷体" w:cs="Arial"/>
          <w:color w:val="000000"/>
          <w:szCs w:val="32"/>
        </w:rPr>
      </w:pPr>
      <w:bookmarkStart w:id="839" w:name="_Toc301960680"/>
      <w:bookmarkStart w:id="840" w:name="_Toc515922791"/>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11  </w:t>
      </w:r>
      <w:r w:rsidRPr="00F22E33">
        <w:rPr>
          <w:rFonts w:ascii="华文楷体" w:eastAsia="华文楷体" w:hAnsi="华文楷体" w:cs="Arial" w:hint="eastAsia"/>
          <w:color w:val="000000"/>
          <w:szCs w:val="32"/>
        </w:rPr>
        <w:t>如何引入</w:t>
      </w:r>
      <w:r w:rsidRPr="00F22E33">
        <w:rPr>
          <w:rFonts w:ascii="华文楷体" w:eastAsia="华文楷体" w:hAnsi="华文楷体" w:cs="Arial"/>
          <w:color w:val="000000"/>
          <w:szCs w:val="32"/>
        </w:rPr>
        <w:t>MP3</w:t>
      </w:r>
      <w:r w:rsidRPr="00F22E33">
        <w:rPr>
          <w:rFonts w:ascii="华文楷体" w:eastAsia="华文楷体" w:hAnsi="华文楷体" w:cs="Arial" w:hint="eastAsia"/>
          <w:color w:val="000000"/>
          <w:szCs w:val="32"/>
        </w:rPr>
        <w:t>音乐</w:t>
      </w:r>
      <w:bookmarkEnd w:id="839"/>
      <w:bookmarkEnd w:id="84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请问如何才能把</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音乐插入到幻灯片中来？</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答：要想把</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音乐插入到幻灯片中，可以通过“插入”菜单下的“对象”功能来实现。首先选定要插入</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音乐的那页幻灯片，然后单击“插入”菜单下的“对象”选项，选择“根据文件创建”单选按钮，并且在右边的“文件”文本框中输入要插入的</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音乐的完整路径和名称，如图</w:t>
      </w:r>
      <w:r w:rsidRPr="00F22E33">
        <w:rPr>
          <w:rFonts w:ascii="华文楷体" w:eastAsia="华文楷体" w:hAnsi="华文楷体"/>
          <w:color w:val="000000"/>
          <w:sz w:val="32"/>
          <w:szCs w:val="32"/>
        </w:rPr>
        <w:t>4-18</w:t>
      </w:r>
      <w:r w:rsidRPr="00F22E33">
        <w:rPr>
          <w:rFonts w:ascii="华文楷体" w:eastAsia="华文楷体" w:hAnsi="华文楷体" w:hint="eastAsia"/>
          <w:color w:val="000000"/>
          <w:sz w:val="32"/>
          <w:szCs w:val="32"/>
        </w:rPr>
        <w:t>所示。</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"http://act.it.sohu.com/book/data/book/13/13/4.files/image018.jpg"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"http://act.it.sohu.com/book/data/book/13/13/4.files/image018.jpg"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"http://act.it.sohu.com/book/data/book/13/13/4.files/image018.jpg"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"http://act.it.sohu.com/book/data/book/13/13/4.files/image018.jpg"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"http://act.it.sohu.com/book/data/book/13/13/4.files/image018.jpg"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7" type="#_x0000_t75" style="width:204.3pt;height:97.1pt">
            <v:imagedata r:id="rId219" r:href="rId22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4-18  </w:t>
      </w:r>
      <w:r w:rsidRPr="00F22E33">
        <w:rPr>
          <w:rFonts w:ascii="华文楷体" w:eastAsia="华文楷体" w:hAnsi="华文楷体" w:cs="Arial" w:hint="eastAsia"/>
          <w:color w:val="000000"/>
          <w:sz w:val="32"/>
          <w:szCs w:val="32"/>
        </w:rPr>
        <w:t>插入</w:t>
      </w:r>
      <w:r w:rsidRPr="00F22E33">
        <w:rPr>
          <w:rFonts w:ascii="华文楷体" w:eastAsia="华文楷体" w:hAnsi="华文楷体" w:cs="Arial"/>
          <w:color w:val="000000"/>
          <w:sz w:val="32"/>
          <w:szCs w:val="32"/>
        </w:rPr>
        <w:t>MP3</w:t>
      </w:r>
      <w:r w:rsidRPr="00F22E33">
        <w:rPr>
          <w:rFonts w:ascii="华文楷体" w:eastAsia="华文楷体" w:hAnsi="华文楷体" w:cs="Arial" w:hint="eastAsia"/>
          <w:color w:val="000000"/>
          <w:sz w:val="32"/>
          <w:szCs w:val="32"/>
        </w:rPr>
        <w:t>音乐</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单击“确定”按钮返回到幻灯片页时会发现刚插入的</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音乐在该页上有一个图标。选定该图标，选择“幻灯片放映”菜单栏下的“自定义动画”选项，单击“添</w:t>
      </w:r>
      <w:r w:rsidRPr="00F22E33">
        <w:rPr>
          <w:rFonts w:ascii="华文楷体" w:eastAsia="华文楷体" w:hAnsi="华文楷体" w:hint="eastAsia"/>
          <w:color w:val="000000"/>
          <w:sz w:val="32"/>
          <w:szCs w:val="32"/>
        </w:rPr>
        <w:lastRenderedPageBreak/>
        <w:t>加效果”按钮，选择“对象动作”子菜单中的“激活内容”选项即可在幻灯片播放的时候，自动调用</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音乐播放器来播放该音乐。值得注意的是，要想实现</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音乐的正确播放，系统必须安装相应的</w:t>
      </w:r>
      <w:r w:rsidRPr="00F22E33">
        <w:rPr>
          <w:rFonts w:ascii="华文楷体" w:eastAsia="华文楷体" w:hAnsi="华文楷体"/>
          <w:color w:val="000000"/>
          <w:sz w:val="32"/>
          <w:szCs w:val="32"/>
        </w:rPr>
        <w:t>MP3</w:t>
      </w:r>
      <w:r w:rsidRPr="00F22E33">
        <w:rPr>
          <w:rFonts w:ascii="华文楷体" w:eastAsia="华文楷体" w:hAnsi="华文楷体" w:hint="eastAsia"/>
          <w:color w:val="000000"/>
          <w:sz w:val="32"/>
          <w:szCs w:val="32"/>
        </w:rPr>
        <w:t>音乐播放器。</w:t>
      </w:r>
    </w:p>
    <w:p w:rsidR="000C5A4D" w:rsidRPr="00F22E33" w:rsidRDefault="000C5A4D" w:rsidP="000C5A4D">
      <w:pPr>
        <w:pStyle w:val="3"/>
        <w:spacing w:line="432" w:lineRule="auto"/>
        <w:rPr>
          <w:rFonts w:ascii="华文楷体" w:eastAsia="华文楷体" w:hAnsi="华文楷体" w:cs="Arial"/>
          <w:color w:val="000000"/>
          <w:szCs w:val="32"/>
        </w:rPr>
      </w:pPr>
      <w:bookmarkStart w:id="841" w:name="_Toc301960681"/>
      <w:bookmarkStart w:id="842" w:name="_Toc515922792"/>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12  </w:t>
      </w:r>
      <w:r w:rsidRPr="00F22E33">
        <w:rPr>
          <w:rFonts w:ascii="华文楷体" w:eastAsia="华文楷体" w:hAnsi="华文楷体" w:cs="Arial" w:hint="eastAsia"/>
          <w:color w:val="000000"/>
          <w:szCs w:val="32"/>
        </w:rPr>
        <w:t>快速预览动画效果</w:t>
      </w:r>
      <w:bookmarkEnd w:id="841"/>
      <w:bookmarkEnd w:id="84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有什么快捷方法可以快速预览正在编辑的幻灯片的动画效果吗？</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答：方法其实很简单。单击“视图”菜单的“幻灯片浏览”命令。在打开的窗口中就会发现有动画的幻灯片的左下方都会有一个五角星符号，单击该符号即可实现动画效果的快速预览。</w:t>
      </w:r>
    </w:p>
    <w:p w:rsidR="000C5A4D" w:rsidRPr="00F22E33" w:rsidRDefault="000C5A4D" w:rsidP="000C5A4D">
      <w:pPr>
        <w:pStyle w:val="3"/>
        <w:spacing w:line="432" w:lineRule="auto"/>
        <w:rPr>
          <w:rFonts w:ascii="华文楷体" w:eastAsia="华文楷体" w:hAnsi="华文楷体" w:cs="Arial"/>
          <w:color w:val="000000"/>
          <w:szCs w:val="32"/>
        </w:rPr>
      </w:pPr>
      <w:bookmarkStart w:id="843" w:name="_Toc301960682"/>
      <w:bookmarkStart w:id="844" w:name="_Toc515922793"/>
      <w:r>
        <w:rPr>
          <w:rFonts w:ascii="华文楷体" w:eastAsia="华文楷体" w:hAnsi="华文楷体" w:cs="Arial"/>
          <w:color w:val="000000"/>
          <w:szCs w:val="32"/>
        </w:rPr>
        <w:t>3.2.</w:t>
      </w:r>
      <w:r w:rsidRPr="00F22E33">
        <w:rPr>
          <w:rFonts w:ascii="华文楷体" w:eastAsia="华文楷体" w:hAnsi="华文楷体" w:cs="Arial"/>
          <w:color w:val="000000"/>
          <w:szCs w:val="32"/>
        </w:rPr>
        <w:t xml:space="preserve">13  </w:t>
      </w:r>
      <w:r w:rsidRPr="00F22E33">
        <w:rPr>
          <w:rFonts w:ascii="华文楷体" w:eastAsia="华文楷体" w:hAnsi="华文楷体" w:cs="Arial" w:hint="eastAsia"/>
          <w:color w:val="000000"/>
          <w:szCs w:val="32"/>
        </w:rPr>
        <w:t>让幻灯片字幕闪起来</w:t>
      </w:r>
      <w:bookmarkEnd w:id="843"/>
      <w:bookmarkEnd w:id="84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想让幻灯片上的字幕能够由下至上缓缓上升，到顶端后才慢慢消失。请问要如何才能实现这种特殊效果？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答：在</w:t>
      </w:r>
      <w:r w:rsidRPr="00F22E33">
        <w:rPr>
          <w:rFonts w:ascii="华文楷体" w:eastAsia="华文楷体" w:hAnsi="华文楷体"/>
          <w:color w:val="000000"/>
          <w:sz w:val="32"/>
          <w:szCs w:val="32"/>
        </w:rPr>
        <w:t>PowerPoint XP</w:t>
      </w:r>
      <w:r w:rsidRPr="00F22E33">
        <w:rPr>
          <w:rFonts w:ascii="华文楷体" w:eastAsia="华文楷体" w:hAnsi="华文楷体" w:hint="eastAsia"/>
          <w:color w:val="000000"/>
          <w:sz w:val="32"/>
          <w:szCs w:val="32"/>
        </w:rPr>
        <w:t>中实现该效果一点都不难。首先调整好字幕所在的位置及其文本框的大小，然后选择“幻灯片放映”菜单下的“自定义动画”选项。单击“添加效果”按钮，选择“进入”效果列表中的“其他效果”</w:t>
      </w:r>
      <w:r w:rsidRPr="00F22E33">
        <w:rPr>
          <w:rFonts w:ascii="华文楷体" w:eastAsia="华文楷体" w:hAnsi="华文楷体" w:hint="eastAsia"/>
          <w:color w:val="000000"/>
          <w:sz w:val="32"/>
          <w:szCs w:val="32"/>
        </w:rPr>
        <w:lastRenderedPageBreak/>
        <w:t>选项，在弹出的对话框中选择“华丽型”中的“字幕式”即可。同时还可以在“自定义动画”对话框中设置该字幕运动的速度、字幕效果等。</w:t>
      </w:r>
    </w:p>
    <w:p w:rsidR="000C5A4D" w:rsidRPr="00F22E33" w:rsidRDefault="000C5A4D" w:rsidP="000C5A4D">
      <w:pPr>
        <w:jc w:val="center"/>
        <w:rPr>
          <w:rFonts w:ascii="华文楷体" w:eastAsia="华文楷体" w:hAnsi="华文楷体" w:cs="Arial"/>
          <w:color w:val="990000"/>
          <w:sz w:val="32"/>
          <w:szCs w:val="32"/>
        </w:rPr>
      </w:pPr>
      <w:r w:rsidRPr="00F22E33">
        <w:rPr>
          <w:rFonts w:ascii="华文楷体" w:eastAsia="华文楷体" w:hAnsi="华文楷体" w:cs="Arial" w:hint="eastAsia"/>
          <w:color w:val="990000"/>
          <w:sz w:val="32"/>
          <w:szCs w:val="32"/>
        </w:rPr>
        <w:t>4.3 幻灯片播放技巧</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pStyle w:val="3"/>
        <w:spacing w:line="432" w:lineRule="auto"/>
        <w:rPr>
          <w:rFonts w:ascii="华文楷体" w:eastAsia="华文楷体" w:hAnsi="华文楷体" w:cs="Arial"/>
          <w:color w:val="000000"/>
          <w:szCs w:val="32"/>
        </w:rPr>
      </w:pPr>
      <w:bookmarkStart w:id="845" w:name="_Toc301960683"/>
      <w:bookmarkStart w:id="846" w:name="_Toc515922794"/>
      <w:r>
        <w:rPr>
          <w:rFonts w:ascii="华文楷体" w:eastAsia="华文楷体" w:hAnsi="华文楷体" w:cs="Arial"/>
          <w:color w:val="000000"/>
          <w:szCs w:val="32"/>
        </w:rPr>
        <w:t>3.3.</w:t>
      </w:r>
      <w:r w:rsidRPr="00F22E33">
        <w:rPr>
          <w:rFonts w:ascii="华文楷体" w:eastAsia="华文楷体" w:hAnsi="华文楷体" w:cs="Arial"/>
          <w:color w:val="000000"/>
          <w:szCs w:val="32"/>
        </w:rPr>
        <w:t xml:space="preserve">1  </w:t>
      </w:r>
      <w:r w:rsidRPr="00F22E33">
        <w:rPr>
          <w:rFonts w:ascii="华文楷体" w:eastAsia="华文楷体" w:hAnsi="华文楷体" w:cs="Arial" w:hint="eastAsia"/>
          <w:color w:val="000000"/>
          <w:szCs w:val="32"/>
        </w:rPr>
        <w:t>如何让动画重复多次播放</w:t>
      </w:r>
      <w:bookmarkEnd w:id="845"/>
      <w:bookmarkEnd w:id="84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有时候我们需要在</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中重复多次播放某一动画。请问要如何做呢？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答：方法其实很简单。在“自定义动画”窗口中用鼠标右键单击该动画效果，在弹出的快捷菜单中选择“计时”选项。此时会出现一个如图</w:t>
      </w:r>
      <w:r w:rsidRPr="00F22E33">
        <w:rPr>
          <w:rFonts w:ascii="华文楷体" w:eastAsia="华文楷体" w:hAnsi="华文楷体"/>
          <w:color w:val="000000"/>
          <w:sz w:val="32"/>
          <w:szCs w:val="32"/>
        </w:rPr>
        <w:t>4-19</w:t>
      </w:r>
      <w:r w:rsidRPr="00F22E33">
        <w:rPr>
          <w:rFonts w:ascii="华文楷体" w:eastAsia="华文楷体" w:hAnsi="华文楷体" w:hint="eastAsia"/>
          <w:color w:val="000000"/>
          <w:sz w:val="32"/>
          <w:szCs w:val="32"/>
        </w:rPr>
        <w:t>所示的对话框。单击“重复”后的下拉按钮，根据需要选择一种重复播放的方式后，单击“确定”按钮即可。</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"http://act.it.sohu.com/book/data/book/13/13/4.files/image019.jpg"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"http://act.it.sohu.com/book/data/book/13/13/4.files/image019.jpg"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"http://act.it.sohu.com/book/data/book/13/13/4.files/image019.jpg"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"http://act.it.sohu.com/book/data/book/13/13/4.files/image019.jpg"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"http://act.it.sohu.com/book/data/book/13/13/4.files/image019.jpg"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8" type="#_x0000_t75" style="width:161.6pt;height:128.95pt">
            <v:imagedata r:id="rId221" r:href="rId222"/>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4-19  </w:t>
      </w:r>
      <w:r w:rsidRPr="00F22E33">
        <w:rPr>
          <w:rFonts w:ascii="华文楷体" w:eastAsia="华文楷体" w:hAnsi="华文楷体" w:cs="Arial" w:hint="eastAsia"/>
          <w:color w:val="000000"/>
          <w:sz w:val="32"/>
          <w:szCs w:val="32"/>
        </w:rPr>
        <w:t>“字幕式”对话框</w:t>
      </w:r>
    </w:p>
    <w:p w:rsidR="000C5A4D" w:rsidRPr="00F22E33" w:rsidRDefault="000C5A4D" w:rsidP="000C5A4D">
      <w:pPr>
        <w:pStyle w:val="a70"/>
        <w:spacing w:before="0" w:beforeAutospacing="0" w:after="0" w:afterAutospacing="0" w:line="432" w:lineRule="auto"/>
        <w:rPr>
          <w:rFonts w:ascii="华文楷体" w:eastAsia="华文楷体" w:hAnsi="华文楷体" w:cs="Arial"/>
          <w:color w:val="000000"/>
          <w:sz w:val="32"/>
          <w:szCs w:val="32"/>
        </w:rPr>
      </w:pPr>
      <w:r w:rsidRPr="00F22E33">
        <w:rPr>
          <w:rFonts w:ascii="华文楷体" w:eastAsia="华文楷体" w:hAnsi="华文楷体"/>
          <w:sz w:val="32"/>
          <w:szCs w:val="32"/>
        </w:rPr>
        <w:br w:type="page"/>
      </w:r>
      <w:r w:rsidRPr="00F22E33">
        <w:rPr>
          <w:rFonts w:ascii="华文楷体" w:eastAsia="华文楷体" w:hAnsi="华文楷体" w:cs="Arial"/>
          <w:color w:val="000000"/>
          <w:sz w:val="32"/>
          <w:szCs w:val="32"/>
        </w:rPr>
        <w:lastRenderedPageBreak/>
        <w:t> </w:t>
      </w:r>
    </w:p>
    <w:p w:rsidR="000C5A4D" w:rsidRPr="00F22E33" w:rsidRDefault="000C5A4D" w:rsidP="000C5A4D">
      <w:pPr>
        <w:pStyle w:val="3"/>
        <w:spacing w:line="432" w:lineRule="auto"/>
        <w:rPr>
          <w:rFonts w:ascii="华文楷体" w:eastAsia="华文楷体" w:hAnsi="华文楷体" w:cs="Arial"/>
          <w:color w:val="000000"/>
          <w:szCs w:val="32"/>
        </w:rPr>
      </w:pPr>
      <w:bookmarkStart w:id="847" w:name="_Toc301960684"/>
      <w:bookmarkStart w:id="848" w:name="_Toc515922795"/>
      <w:r>
        <w:rPr>
          <w:rFonts w:ascii="华文楷体" w:eastAsia="华文楷体" w:hAnsi="华文楷体" w:cs="Arial"/>
          <w:color w:val="000000"/>
          <w:szCs w:val="32"/>
        </w:rPr>
        <w:t>3.3.</w:t>
      </w:r>
      <w:r w:rsidRPr="00F22E33">
        <w:rPr>
          <w:rFonts w:ascii="华文楷体" w:eastAsia="华文楷体" w:hAnsi="华文楷体" w:cs="Arial"/>
          <w:color w:val="000000"/>
          <w:szCs w:val="32"/>
        </w:rPr>
        <w:t xml:space="preserve">2  </w:t>
      </w:r>
      <w:r w:rsidRPr="00F22E33">
        <w:rPr>
          <w:rFonts w:ascii="华文楷体" w:eastAsia="华文楷体" w:hAnsi="华文楷体" w:cs="Arial" w:hint="eastAsia"/>
          <w:color w:val="000000"/>
          <w:szCs w:val="32"/>
        </w:rPr>
        <w:t>如何在窗口模式下放映幻灯片</w:t>
      </w:r>
      <w:bookmarkEnd w:id="847"/>
      <w:bookmarkEnd w:id="84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请问如何才能实现幻灯片在窗口模式下播放？</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答：其实一点都不难。只需在按住“</w:t>
      </w:r>
      <w:r w:rsidRPr="00F22E33">
        <w:rPr>
          <w:rFonts w:ascii="华文楷体" w:eastAsia="华文楷体" w:hAnsi="华文楷体"/>
          <w:color w:val="000000"/>
          <w:sz w:val="32"/>
          <w:szCs w:val="32"/>
        </w:rPr>
        <w:t>Alt</w:t>
      </w:r>
      <w:r w:rsidRPr="00F22E33">
        <w:rPr>
          <w:rFonts w:ascii="华文楷体" w:eastAsia="华文楷体" w:hAnsi="华文楷体" w:hint="eastAsia"/>
          <w:color w:val="000000"/>
          <w:sz w:val="32"/>
          <w:szCs w:val="32"/>
        </w:rPr>
        <w:t>”键不放的同时，依次按下“</w:t>
      </w:r>
      <w:r w:rsidRPr="00F22E33">
        <w:rPr>
          <w:rFonts w:ascii="华文楷体" w:eastAsia="华文楷体" w:hAnsi="华文楷体"/>
          <w:color w:val="000000"/>
          <w:sz w:val="32"/>
          <w:szCs w:val="32"/>
        </w:rPr>
        <w:t>D</w:t>
      </w:r>
      <w:r w:rsidRPr="00F22E33">
        <w:rPr>
          <w:rFonts w:ascii="华文楷体" w:eastAsia="华文楷体" w:hAnsi="华文楷体" w:hint="eastAsia"/>
          <w:color w:val="000000"/>
          <w:sz w:val="32"/>
          <w:szCs w:val="32"/>
        </w:rPr>
        <w:t>”和“</w:t>
      </w:r>
      <w:r w:rsidRPr="00F22E33">
        <w:rPr>
          <w:rFonts w:ascii="华文楷体" w:eastAsia="华文楷体" w:hAnsi="华文楷体"/>
          <w:color w:val="000000"/>
          <w:sz w:val="32"/>
          <w:szCs w:val="32"/>
        </w:rPr>
        <w:t>V</w:t>
      </w:r>
      <w:r w:rsidRPr="00F22E33">
        <w:rPr>
          <w:rFonts w:ascii="华文楷体" w:eastAsia="华文楷体" w:hAnsi="华文楷体" w:hint="eastAsia"/>
          <w:color w:val="000000"/>
          <w:sz w:val="32"/>
          <w:szCs w:val="32"/>
        </w:rPr>
        <w:t>”键即可。</w:t>
      </w:r>
    </w:p>
    <w:p w:rsidR="000C5A4D" w:rsidRPr="00F22E33" w:rsidRDefault="000C5A4D" w:rsidP="000C5A4D">
      <w:pPr>
        <w:pStyle w:val="3"/>
        <w:spacing w:line="432" w:lineRule="auto"/>
        <w:rPr>
          <w:rFonts w:ascii="华文楷体" w:eastAsia="华文楷体" w:hAnsi="华文楷体" w:cs="Arial"/>
          <w:color w:val="000000"/>
          <w:szCs w:val="32"/>
        </w:rPr>
      </w:pPr>
      <w:bookmarkStart w:id="849" w:name="_Toc301960685"/>
      <w:bookmarkStart w:id="850" w:name="_Toc515922796"/>
      <w:r>
        <w:rPr>
          <w:rFonts w:ascii="华文楷体" w:eastAsia="华文楷体" w:hAnsi="华文楷体" w:cs="Arial"/>
          <w:color w:val="000000"/>
          <w:szCs w:val="32"/>
        </w:rPr>
        <w:t>3.3.</w:t>
      </w:r>
      <w:r w:rsidRPr="00F22E33">
        <w:rPr>
          <w:rFonts w:ascii="华文楷体" w:eastAsia="华文楷体" w:hAnsi="华文楷体" w:cs="Arial"/>
          <w:color w:val="000000"/>
          <w:szCs w:val="32"/>
        </w:rPr>
        <w:t xml:space="preserve">3  </w:t>
      </w:r>
      <w:r w:rsidRPr="00F22E33">
        <w:rPr>
          <w:rFonts w:ascii="华文楷体" w:eastAsia="华文楷体" w:hAnsi="华文楷体" w:cs="Arial" w:hint="eastAsia"/>
          <w:color w:val="000000"/>
          <w:szCs w:val="32"/>
        </w:rPr>
        <w:t>如何实现幻灯片在播放过程中的暂停</w:t>
      </w:r>
      <w:bookmarkEnd w:id="849"/>
      <w:bookmarkEnd w:id="85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有时候希望在幻灯片播放的时候能够暂停，以便进行其他的操作，请问要怎么做呢？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答：如果想暂停后，屏幕变成白屏的话，可以在播放时按下“</w:t>
      </w:r>
      <w:r w:rsidRPr="00F22E33">
        <w:rPr>
          <w:rFonts w:ascii="华文楷体" w:eastAsia="华文楷体" w:hAnsi="华文楷体"/>
          <w:color w:val="000000"/>
          <w:sz w:val="32"/>
          <w:szCs w:val="32"/>
        </w:rPr>
        <w:t>W</w:t>
      </w:r>
      <w:r w:rsidRPr="00F22E33">
        <w:rPr>
          <w:rFonts w:ascii="华文楷体" w:eastAsia="华文楷体" w:hAnsi="华文楷体" w:hint="eastAsia"/>
          <w:color w:val="000000"/>
          <w:sz w:val="32"/>
          <w:szCs w:val="32"/>
        </w:rPr>
        <w:t>”键；如果希望黑屏的话，则应该按下“</w:t>
      </w:r>
      <w:r w:rsidRPr="00F22E33">
        <w:rPr>
          <w:rFonts w:ascii="华文楷体" w:eastAsia="华文楷体" w:hAnsi="华文楷体"/>
          <w:color w:val="000000"/>
          <w:sz w:val="32"/>
          <w:szCs w:val="32"/>
        </w:rPr>
        <w:t>B</w:t>
      </w:r>
      <w:r w:rsidRPr="00F22E33">
        <w:rPr>
          <w:rFonts w:ascii="华文楷体" w:eastAsia="华文楷体" w:hAnsi="华文楷体" w:hint="eastAsia"/>
          <w:color w:val="000000"/>
          <w:sz w:val="32"/>
          <w:szCs w:val="32"/>
        </w:rPr>
        <w:t>”键。按空格键可以取消暂停，继续播放幻灯片。</w:t>
      </w:r>
    </w:p>
    <w:p w:rsidR="000C5A4D" w:rsidRPr="00F22E33" w:rsidRDefault="000C5A4D" w:rsidP="000C5A4D">
      <w:pPr>
        <w:pStyle w:val="3"/>
        <w:spacing w:line="432" w:lineRule="auto"/>
        <w:rPr>
          <w:rFonts w:ascii="华文楷体" w:eastAsia="华文楷体" w:hAnsi="华文楷体" w:cs="Arial"/>
          <w:color w:val="000000"/>
          <w:szCs w:val="32"/>
        </w:rPr>
      </w:pPr>
      <w:bookmarkStart w:id="851" w:name="_Toc301960686"/>
      <w:bookmarkStart w:id="852" w:name="_Toc515922797"/>
      <w:r>
        <w:rPr>
          <w:rFonts w:ascii="华文楷体" w:eastAsia="华文楷体" w:hAnsi="华文楷体" w:cs="Arial"/>
          <w:color w:val="000000"/>
          <w:szCs w:val="32"/>
        </w:rPr>
        <w:t>3.3.</w:t>
      </w:r>
      <w:r w:rsidRPr="00F22E33">
        <w:rPr>
          <w:rFonts w:ascii="华文楷体" w:eastAsia="华文楷体" w:hAnsi="华文楷体" w:cs="Arial"/>
          <w:color w:val="000000"/>
          <w:szCs w:val="32"/>
        </w:rPr>
        <w:t xml:space="preserve">4  </w:t>
      </w:r>
      <w:r w:rsidRPr="00F22E33">
        <w:rPr>
          <w:rFonts w:ascii="华文楷体" w:eastAsia="华文楷体" w:hAnsi="华文楷体" w:cs="Arial" w:hint="eastAsia"/>
          <w:color w:val="000000"/>
          <w:szCs w:val="32"/>
        </w:rPr>
        <w:t>如何让背景音乐连续播放</w:t>
      </w:r>
      <w:bookmarkEnd w:id="851"/>
      <w:bookmarkEnd w:id="852"/>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希望插入的背景音乐在整个幻灯片播放过程中能够连续播放，不会随着幻灯片的切换而消失。请问该怎么做呢？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答：只要按如下操作，就能够轻而易举地实现：首先选定整个幻灯片的第一页，然后单击“幻灯片放映”菜单的“幻灯片切换”选项，在弹出的“幻灯片切换”对话</w:t>
      </w:r>
      <w:r w:rsidRPr="00F22E33">
        <w:rPr>
          <w:rFonts w:ascii="华文楷体" w:eastAsia="华文楷体" w:hAnsi="华文楷体" w:hint="eastAsia"/>
          <w:color w:val="000000"/>
          <w:sz w:val="32"/>
          <w:szCs w:val="32"/>
        </w:rPr>
        <w:lastRenderedPageBreak/>
        <w:t>框的“声音”下拉列表中选择一种适合的声音文件。如果想设置的声音个性化一点，可以单击“声音”列表的最后一项“其他声音”，在“添加声音”对话框中把该声音文件导入。然后选定“循环播放，到下一声音开始时”复选框，如图</w:t>
      </w:r>
      <w:r w:rsidRPr="00F22E33">
        <w:rPr>
          <w:rFonts w:ascii="华文楷体" w:eastAsia="华文楷体" w:hAnsi="华文楷体"/>
          <w:color w:val="000000"/>
          <w:sz w:val="32"/>
          <w:szCs w:val="32"/>
        </w:rPr>
        <w:t>4-20</w:t>
      </w:r>
      <w:r w:rsidRPr="00F22E33">
        <w:rPr>
          <w:rFonts w:ascii="华文楷体" w:eastAsia="华文楷体" w:hAnsi="华文楷体" w:hint="eastAsia"/>
          <w:color w:val="000000"/>
          <w:sz w:val="32"/>
          <w:szCs w:val="32"/>
        </w:rPr>
        <w:t>所示，即可实现该背景音乐的连续播放。</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"http://act.it.sohu.com/book/data/book/13/13/4.files/image020.jpg"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"http://act.it.sohu.com/book/data/book/13/13/4.files/image020.jpg"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"http://act.it.sohu.com/book/data/book/13/13/4.files/image020.jpg"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"http://act.it.sohu.com/book/data/book/13/13/4.files/image020.jpg"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"http://act.it.sohu.com/book/data/book/13/13/4.files/image020.jpg"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89" type="#_x0000_t75" style="width:134.8pt;height:193.4pt">
            <v:imagedata r:id="rId223" r:href="rId224"/>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4-20  </w:t>
      </w:r>
      <w:r w:rsidRPr="00F22E33">
        <w:rPr>
          <w:rFonts w:ascii="华文楷体" w:eastAsia="华文楷体" w:hAnsi="华文楷体" w:cs="Arial" w:hint="eastAsia"/>
          <w:color w:val="000000"/>
          <w:sz w:val="32"/>
          <w:szCs w:val="32"/>
        </w:rPr>
        <w:t>循环播放声音</w:t>
      </w:r>
    </w:p>
    <w:p w:rsidR="000C5A4D" w:rsidRPr="00F22E33" w:rsidRDefault="000C5A4D" w:rsidP="000C5A4D">
      <w:pPr>
        <w:pStyle w:val="3"/>
        <w:spacing w:line="432" w:lineRule="auto"/>
        <w:rPr>
          <w:rFonts w:ascii="华文楷体" w:eastAsia="华文楷体" w:hAnsi="华文楷体" w:cs="Arial"/>
          <w:color w:val="000000"/>
          <w:szCs w:val="32"/>
        </w:rPr>
      </w:pPr>
      <w:bookmarkStart w:id="853" w:name="_Toc301960687"/>
      <w:bookmarkStart w:id="854" w:name="_Toc515922798"/>
      <w:r>
        <w:rPr>
          <w:rFonts w:ascii="华文楷体" w:eastAsia="华文楷体" w:hAnsi="华文楷体" w:cs="Arial"/>
          <w:color w:val="000000"/>
          <w:szCs w:val="32"/>
        </w:rPr>
        <w:t>3.3.</w:t>
      </w:r>
      <w:r w:rsidRPr="00F22E33">
        <w:rPr>
          <w:rFonts w:ascii="华文楷体" w:eastAsia="华文楷体" w:hAnsi="华文楷体" w:cs="Arial"/>
          <w:color w:val="000000"/>
          <w:szCs w:val="32"/>
        </w:rPr>
        <w:t xml:space="preserve">5  </w:t>
      </w:r>
      <w:r w:rsidRPr="00F22E33">
        <w:rPr>
          <w:rFonts w:ascii="华文楷体" w:eastAsia="华文楷体" w:hAnsi="华文楷体" w:cs="Arial" w:hint="eastAsia"/>
          <w:color w:val="000000"/>
          <w:szCs w:val="32"/>
        </w:rPr>
        <w:t>巧把播放后的对象隐藏</w:t>
      </w:r>
      <w:bookmarkEnd w:id="853"/>
      <w:bookmarkEnd w:id="854"/>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请问如何才能设置把播放后的对象隐藏这一特殊效果？</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w:t>
      </w:r>
      <w:r w:rsidRPr="00F22E33">
        <w:rPr>
          <w:rFonts w:ascii="华文楷体" w:eastAsia="华文楷体" w:hAnsi="华文楷体" w:hint="eastAsia"/>
          <w:color w:val="000000"/>
          <w:spacing w:val="2"/>
          <w:sz w:val="32"/>
          <w:szCs w:val="32"/>
        </w:rPr>
        <w:t>首先可以单击“幻灯片放映”菜单的“自定义动画”选项对该对象进行动画效果设置。然后用鼠标左键双击右边的“自定义动画”对话框的效果列表中显示的效果名，在弹出的对话框中单击“效果”选项卡，单击“动画播放后”右边的下拉按钮，选择“播放动</w:t>
      </w:r>
      <w:r w:rsidRPr="00F22E33">
        <w:rPr>
          <w:rFonts w:ascii="华文楷体" w:eastAsia="华文楷体" w:hAnsi="华文楷体" w:hint="eastAsia"/>
          <w:color w:val="000000"/>
          <w:spacing w:val="2"/>
          <w:sz w:val="32"/>
          <w:szCs w:val="32"/>
        </w:rPr>
        <w:lastRenderedPageBreak/>
        <w:t>画后隐藏”，如图</w:t>
      </w:r>
      <w:r w:rsidRPr="00F22E33">
        <w:rPr>
          <w:rFonts w:ascii="华文楷体" w:eastAsia="华文楷体" w:hAnsi="华文楷体"/>
          <w:color w:val="000000"/>
          <w:spacing w:val="2"/>
          <w:sz w:val="32"/>
          <w:szCs w:val="32"/>
        </w:rPr>
        <w:t>4-21</w:t>
      </w:r>
      <w:r w:rsidRPr="00F22E33">
        <w:rPr>
          <w:rFonts w:ascii="华文楷体" w:eastAsia="华文楷体" w:hAnsi="华文楷体" w:hint="eastAsia"/>
          <w:color w:val="000000"/>
          <w:spacing w:val="2"/>
          <w:sz w:val="32"/>
          <w:szCs w:val="32"/>
        </w:rPr>
        <w:t>所示，单击“确定”按钮后即可实现该特殊效果。也可以通过单击“下次单击后隐藏”选项来设置单击鼠标后动画才隐藏这一特殊效果。</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"http://act.it.sohu.com/book/data/book/13/13/4.files/image021.jpg"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"http://act.it.sohu.com/book/data/book/13/13/4.files/image021.jpg"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"http://act.it.sohu.com/book/data/book/13/13/4.files/image021.jpg"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"http://act.it.sohu.com/book/data/book/13/13/4.files/image021.jpg"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"http://act.it.sohu.com/book/data/book/13/13/4.files/image021.jpg"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90" type="#_x0000_t75" style="width:185pt;height:151.55pt">
            <v:imagedata r:id="rId225" r:href="rId226"/>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4-21  </w:t>
      </w:r>
      <w:r w:rsidRPr="00F22E33">
        <w:rPr>
          <w:rFonts w:ascii="华文楷体" w:eastAsia="华文楷体" w:hAnsi="华文楷体" w:cs="Arial" w:hint="eastAsia"/>
          <w:color w:val="000000"/>
          <w:sz w:val="32"/>
          <w:szCs w:val="32"/>
        </w:rPr>
        <w:t>把播放后的对象隐藏</w:t>
      </w:r>
    </w:p>
    <w:p w:rsidR="000C5A4D" w:rsidRPr="00F22E33" w:rsidRDefault="000C5A4D" w:rsidP="000C5A4D">
      <w:pPr>
        <w:pStyle w:val="3"/>
        <w:spacing w:line="432" w:lineRule="auto"/>
        <w:rPr>
          <w:rFonts w:ascii="华文楷体" w:eastAsia="华文楷体" w:hAnsi="华文楷体" w:cs="Arial"/>
          <w:color w:val="000000"/>
          <w:szCs w:val="32"/>
        </w:rPr>
      </w:pPr>
      <w:bookmarkStart w:id="855" w:name="_Toc301960688"/>
      <w:bookmarkStart w:id="856" w:name="_Toc515922799"/>
      <w:r>
        <w:rPr>
          <w:rFonts w:ascii="华文楷体" w:eastAsia="华文楷体" w:hAnsi="华文楷体" w:cs="Arial"/>
          <w:color w:val="000000"/>
          <w:szCs w:val="32"/>
        </w:rPr>
        <w:t>3.3.</w:t>
      </w:r>
      <w:r w:rsidRPr="00F22E33">
        <w:rPr>
          <w:rFonts w:ascii="华文楷体" w:eastAsia="华文楷体" w:hAnsi="华文楷体" w:cs="Arial"/>
          <w:color w:val="000000"/>
          <w:szCs w:val="32"/>
        </w:rPr>
        <w:t xml:space="preserve">6  </w:t>
      </w:r>
      <w:r w:rsidRPr="00F22E33">
        <w:rPr>
          <w:rFonts w:ascii="华文楷体" w:eastAsia="华文楷体" w:hAnsi="华文楷体" w:cs="Arial" w:hint="eastAsia"/>
          <w:color w:val="000000"/>
          <w:szCs w:val="32"/>
        </w:rPr>
        <w:t>如何插入</w:t>
      </w:r>
      <w:r w:rsidRPr="00F22E33">
        <w:rPr>
          <w:rFonts w:ascii="华文楷体" w:eastAsia="华文楷体" w:hAnsi="华文楷体" w:cs="Arial"/>
          <w:color w:val="000000"/>
          <w:szCs w:val="32"/>
        </w:rPr>
        <w:t>.wma/.wmv/.dat</w:t>
      </w:r>
      <w:r w:rsidRPr="00F22E33">
        <w:rPr>
          <w:rFonts w:ascii="华文楷体" w:eastAsia="华文楷体" w:hAnsi="华文楷体" w:cs="Arial" w:hint="eastAsia"/>
          <w:color w:val="000000"/>
          <w:szCs w:val="32"/>
        </w:rPr>
        <w:t>格式的文件</w:t>
      </w:r>
      <w:bookmarkEnd w:id="855"/>
      <w:bookmarkEnd w:id="856"/>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pacing w:val="-2"/>
          <w:sz w:val="32"/>
          <w:szCs w:val="32"/>
        </w:rPr>
        <w:t>想在</w:t>
      </w:r>
      <w:r w:rsidRPr="00F22E33">
        <w:rPr>
          <w:rFonts w:ascii="华文楷体" w:eastAsia="华文楷体" w:hAnsi="华文楷体"/>
          <w:color w:val="000000"/>
          <w:spacing w:val="-2"/>
          <w:sz w:val="32"/>
          <w:szCs w:val="32"/>
        </w:rPr>
        <w:t>PowerPoint</w:t>
      </w:r>
      <w:r w:rsidRPr="00F22E33">
        <w:rPr>
          <w:rFonts w:ascii="华文楷体" w:eastAsia="华文楷体" w:hAnsi="华文楷体" w:hint="eastAsia"/>
          <w:color w:val="000000"/>
          <w:spacing w:val="-2"/>
          <w:sz w:val="32"/>
          <w:szCs w:val="32"/>
        </w:rPr>
        <w:t>制作的幻灯片中插入</w:t>
      </w:r>
      <w:r w:rsidRPr="00F22E33">
        <w:rPr>
          <w:rFonts w:ascii="华文楷体" w:eastAsia="华文楷体" w:hAnsi="华文楷体"/>
          <w:color w:val="000000"/>
          <w:sz w:val="32"/>
          <w:szCs w:val="32"/>
        </w:rPr>
        <w:t>.wma /.wmv /.dat</w:t>
      </w:r>
      <w:r w:rsidRPr="00F22E33">
        <w:rPr>
          <w:rFonts w:ascii="华文楷体" w:eastAsia="华文楷体" w:hAnsi="华文楷体" w:hint="eastAsia"/>
          <w:color w:val="000000"/>
          <w:sz w:val="32"/>
          <w:szCs w:val="32"/>
        </w:rPr>
        <w:t>格式的文件。请问应该怎么操作呢？</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答：用鼠标右键单击菜单栏右边的空白区域，在弹出的工具栏列表中选择“控件工具箱”选项，单击控件工具栏中的“其他控件”按钮，在下拉列表中选择“</w:t>
      </w:r>
      <w:r w:rsidRPr="00F22E33">
        <w:rPr>
          <w:rFonts w:ascii="华文楷体" w:eastAsia="华文楷体" w:hAnsi="华文楷体"/>
          <w:color w:val="000000"/>
          <w:sz w:val="32"/>
          <w:szCs w:val="32"/>
        </w:rPr>
        <w:t>Microsoft Netshow Player</w:t>
      </w:r>
      <w:r w:rsidRPr="00F22E33">
        <w:rPr>
          <w:rFonts w:ascii="华文楷体" w:eastAsia="华文楷体" w:hAnsi="华文楷体" w:hint="eastAsia"/>
          <w:color w:val="000000"/>
          <w:sz w:val="32"/>
          <w:szCs w:val="32"/>
        </w:rPr>
        <w:t>”。此时鼠标指针变成“＋”字型，把鼠标移到需要插入</w:t>
      </w:r>
      <w:r w:rsidRPr="00F22E33">
        <w:rPr>
          <w:rFonts w:ascii="华文楷体" w:eastAsia="华文楷体" w:hAnsi="华文楷体"/>
          <w:color w:val="000000"/>
          <w:sz w:val="32"/>
          <w:szCs w:val="32"/>
        </w:rPr>
        <w:t>.wma/.wmv/.dat</w:t>
      </w:r>
      <w:r w:rsidRPr="00F22E33">
        <w:rPr>
          <w:rFonts w:ascii="华文楷体" w:eastAsia="华文楷体" w:hAnsi="华文楷体" w:hint="eastAsia"/>
          <w:color w:val="000000"/>
          <w:sz w:val="32"/>
          <w:szCs w:val="32"/>
        </w:rPr>
        <w:t>格式的文件的那页幻灯片上，按住鼠标左键不放，在幻灯片页面上拖出一个矩形区域，松开鼠标即发现该矩形区域自动的变成一个“</w:t>
      </w:r>
      <w:r w:rsidRPr="00F22E33">
        <w:rPr>
          <w:rFonts w:ascii="华文楷体" w:eastAsia="华文楷体" w:hAnsi="华文楷体"/>
          <w:color w:val="000000"/>
          <w:sz w:val="32"/>
          <w:szCs w:val="32"/>
        </w:rPr>
        <w:t>Windows Media</w:t>
      </w:r>
      <w:r w:rsidRPr="00F22E33">
        <w:rPr>
          <w:rFonts w:ascii="华文楷体" w:eastAsia="华文楷体" w:hAnsi="华文楷体" w:hint="eastAsia"/>
          <w:color w:val="000000"/>
          <w:sz w:val="32"/>
          <w:szCs w:val="32"/>
        </w:rPr>
        <w:t>”软件的运行窗口了。用鼠标右键</w:t>
      </w:r>
      <w:r w:rsidRPr="00F22E33">
        <w:rPr>
          <w:rFonts w:ascii="华文楷体" w:eastAsia="华文楷体" w:hAnsi="华文楷体" w:hint="eastAsia"/>
          <w:color w:val="000000"/>
          <w:sz w:val="32"/>
          <w:szCs w:val="32"/>
        </w:rPr>
        <w:lastRenderedPageBreak/>
        <w:t>单击该窗口，在弹出的快捷菜单中单击“属性”命令，然后在“属性”对话框的列表中选择“</w:t>
      </w:r>
      <w:r w:rsidRPr="00F22E33">
        <w:rPr>
          <w:rFonts w:ascii="华文楷体" w:eastAsia="华文楷体" w:hAnsi="华文楷体"/>
          <w:color w:val="000000"/>
          <w:sz w:val="32"/>
          <w:szCs w:val="32"/>
        </w:rPr>
        <w:t>FileName</w:t>
      </w:r>
      <w:r w:rsidRPr="00F22E33">
        <w:rPr>
          <w:rFonts w:ascii="华文楷体" w:eastAsia="华文楷体" w:hAnsi="华文楷体" w:hint="eastAsia"/>
          <w:color w:val="000000"/>
          <w:sz w:val="32"/>
          <w:szCs w:val="32"/>
        </w:rPr>
        <w:t>”项，并在其后的文本框内输入要播放的</w:t>
      </w:r>
      <w:r w:rsidRPr="00F22E33">
        <w:rPr>
          <w:rFonts w:ascii="华文楷体" w:eastAsia="华文楷体" w:hAnsi="华文楷体"/>
          <w:color w:val="000000"/>
          <w:sz w:val="32"/>
          <w:szCs w:val="32"/>
        </w:rPr>
        <w:t>.wma/.wmv/.dat</w:t>
      </w:r>
      <w:r w:rsidRPr="00F22E33">
        <w:rPr>
          <w:rFonts w:ascii="华文楷体" w:eastAsia="华文楷体" w:hAnsi="华文楷体" w:hint="eastAsia"/>
          <w:color w:val="000000"/>
          <w:sz w:val="32"/>
          <w:szCs w:val="32"/>
        </w:rPr>
        <w:t>格式的文件的具体路径和文件名，如图</w:t>
      </w:r>
      <w:r w:rsidRPr="00F22E33">
        <w:rPr>
          <w:rFonts w:ascii="华文楷体" w:eastAsia="华文楷体" w:hAnsi="华文楷体"/>
          <w:color w:val="000000"/>
          <w:sz w:val="32"/>
          <w:szCs w:val="32"/>
        </w:rPr>
        <w:t>4-22</w:t>
      </w:r>
      <w:r w:rsidRPr="00F22E33">
        <w:rPr>
          <w:rFonts w:ascii="华文楷体" w:eastAsia="华文楷体" w:hAnsi="华文楷体" w:hint="eastAsia"/>
          <w:color w:val="000000"/>
          <w:sz w:val="32"/>
          <w:szCs w:val="32"/>
        </w:rPr>
        <w:t>所示，即可实现这几类特殊格式的文件的播放。</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"http://act.it.sohu.com/book/data/book/13/13/4.files/image022.jpg"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"http://act.it.sohu.com/book/data/book/13/13/4.files/image022.jpg"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"http://act.it.sohu.com/book/data/book/13/13/4.files/image022.jpg"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"http://act.it.sohu.com/book/data/book/13/13/4.files/image022.jpg"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"http://act.it.sohu.com/book/data/book/13/13/4.files/image022.jpg"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91" type="#_x0000_t75" style="width:145.65pt;height:101.3pt">
            <v:imagedata r:id="rId227" r:href="rId228"/>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4-22  </w:t>
      </w:r>
      <w:r w:rsidRPr="00F22E33">
        <w:rPr>
          <w:rFonts w:ascii="华文楷体" w:eastAsia="华文楷体" w:hAnsi="华文楷体" w:cs="Arial" w:hint="eastAsia"/>
          <w:color w:val="000000"/>
          <w:sz w:val="32"/>
          <w:szCs w:val="32"/>
        </w:rPr>
        <w:t>“属性”对话框</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值得注意的是，在该“属性”对话框中，把“</w:t>
      </w:r>
      <w:r w:rsidRPr="00F22E33">
        <w:rPr>
          <w:rFonts w:ascii="华文楷体" w:eastAsia="华文楷体" w:hAnsi="华文楷体"/>
          <w:color w:val="000000"/>
          <w:sz w:val="32"/>
          <w:szCs w:val="32"/>
        </w:rPr>
        <w:t>AutoStart</w:t>
      </w:r>
      <w:r w:rsidRPr="00F22E33">
        <w:rPr>
          <w:rFonts w:ascii="华文楷体" w:eastAsia="华文楷体" w:hAnsi="华文楷体" w:hint="eastAsia"/>
          <w:color w:val="000000"/>
          <w:sz w:val="32"/>
          <w:szCs w:val="32"/>
        </w:rPr>
        <w:t>”项的值设为“</w:t>
      </w:r>
      <w:r w:rsidRPr="00F22E33">
        <w:rPr>
          <w:rFonts w:ascii="华文楷体" w:eastAsia="华文楷体" w:hAnsi="华文楷体"/>
          <w:color w:val="000000"/>
          <w:sz w:val="32"/>
          <w:szCs w:val="32"/>
        </w:rPr>
        <w:t>True</w:t>
      </w:r>
      <w:r w:rsidRPr="00F22E33">
        <w:rPr>
          <w:rFonts w:ascii="华文楷体" w:eastAsia="华文楷体" w:hAnsi="华文楷体" w:hint="eastAsia"/>
          <w:color w:val="000000"/>
          <w:sz w:val="32"/>
          <w:szCs w:val="32"/>
        </w:rPr>
        <w:t>”或“</w:t>
      </w:r>
      <w:r w:rsidRPr="00F22E33">
        <w:rPr>
          <w:rFonts w:ascii="华文楷体" w:eastAsia="华文楷体" w:hAnsi="华文楷体"/>
          <w:color w:val="000000"/>
          <w:sz w:val="32"/>
          <w:szCs w:val="32"/>
        </w:rPr>
        <w:t>Flase</w:t>
      </w:r>
      <w:r w:rsidRPr="00F22E33">
        <w:rPr>
          <w:rFonts w:ascii="华文楷体" w:eastAsia="华文楷体" w:hAnsi="华文楷体" w:hint="eastAsia"/>
          <w:color w:val="000000"/>
          <w:sz w:val="32"/>
          <w:szCs w:val="32"/>
        </w:rPr>
        <w:t>”可定义该文件是否自动播放。同样对“</w:t>
      </w:r>
      <w:r w:rsidRPr="00F22E33">
        <w:rPr>
          <w:rFonts w:ascii="华文楷体" w:eastAsia="华文楷体" w:hAnsi="华文楷体"/>
          <w:color w:val="000000"/>
          <w:sz w:val="32"/>
          <w:szCs w:val="32"/>
        </w:rPr>
        <w:t>ShowControls</w:t>
      </w:r>
      <w:r w:rsidRPr="00F22E33">
        <w:rPr>
          <w:rFonts w:ascii="华文楷体" w:eastAsia="华文楷体" w:hAnsi="华文楷体" w:hint="eastAsia"/>
          <w:color w:val="000000"/>
          <w:sz w:val="32"/>
          <w:szCs w:val="32"/>
        </w:rPr>
        <w:t>”项进行相应设置，可定义是否隐藏播放控制栏；还可以通过设置“</w:t>
      </w:r>
      <w:r w:rsidRPr="00F22E33">
        <w:rPr>
          <w:rFonts w:ascii="华文楷体" w:eastAsia="华文楷体" w:hAnsi="华文楷体"/>
          <w:color w:val="000000"/>
          <w:sz w:val="32"/>
          <w:szCs w:val="32"/>
        </w:rPr>
        <w:t>AutoSize</w:t>
      </w:r>
      <w:r w:rsidRPr="00F22E33">
        <w:rPr>
          <w:rFonts w:ascii="华文楷体" w:eastAsia="华文楷体" w:hAnsi="华文楷体" w:hint="eastAsia"/>
          <w:color w:val="000000"/>
          <w:sz w:val="32"/>
          <w:szCs w:val="32"/>
        </w:rPr>
        <w:t>”和“</w:t>
      </w:r>
      <w:r w:rsidRPr="00F22E33">
        <w:rPr>
          <w:rFonts w:ascii="华文楷体" w:eastAsia="华文楷体" w:hAnsi="华文楷体"/>
          <w:color w:val="000000"/>
          <w:sz w:val="32"/>
          <w:szCs w:val="32"/>
        </w:rPr>
        <w:t>DislaySize</w:t>
      </w:r>
      <w:r w:rsidRPr="00F22E33">
        <w:rPr>
          <w:rFonts w:ascii="华文楷体" w:eastAsia="华文楷体" w:hAnsi="华文楷体" w:hint="eastAsia"/>
          <w:color w:val="000000"/>
          <w:sz w:val="32"/>
          <w:szCs w:val="32"/>
        </w:rPr>
        <w:t>”来定义播放窗口的大小。</w:t>
      </w:r>
    </w:p>
    <w:p w:rsidR="000C5A4D" w:rsidRPr="00F22E33" w:rsidRDefault="000C5A4D" w:rsidP="000C5A4D">
      <w:pPr>
        <w:spacing w:line="432" w:lineRule="auto"/>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br/>
        <w:t xml:space="preserve">     </w:t>
      </w:r>
    </w:p>
    <w:p w:rsidR="000C5A4D" w:rsidRPr="00F22E33" w:rsidRDefault="000C5A4D" w:rsidP="000C5A4D">
      <w:pPr>
        <w:pStyle w:val="3"/>
        <w:spacing w:line="432" w:lineRule="auto"/>
        <w:rPr>
          <w:rFonts w:ascii="华文楷体" w:eastAsia="华文楷体" w:hAnsi="华文楷体" w:cs="Arial"/>
          <w:color w:val="000000"/>
          <w:szCs w:val="32"/>
        </w:rPr>
      </w:pPr>
      <w:bookmarkStart w:id="857" w:name="_Toc301960689"/>
      <w:bookmarkStart w:id="858" w:name="_Toc515922800"/>
      <w:r>
        <w:rPr>
          <w:rFonts w:ascii="华文楷体" w:eastAsia="华文楷体" w:hAnsi="华文楷体" w:cs="Arial"/>
          <w:color w:val="000000"/>
          <w:szCs w:val="32"/>
        </w:rPr>
        <w:t>3.4.</w:t>
      </w:r>
      <w:r w:rsidRPr="00F22E33">
        <w:rPr>
          <w:rFonts w:ascii="华文楷体" w:eastAsia="华文楷体" w:hAnsi="华文楷体" w:cs="Arial"/>
          <w:color w:val="000000"/>
          <w:szCs w:val="32"/>
        </w:rPr>
        <w:t xml:space="preserve">1  </w:t>
      </w:r>
      <w:r w:rsidRPr="00F22E33">
        <w:rPr>
          <w:rFonts w:ascii="华文楷体" w:eastAsia="华文楷体" w:hAnsi="华文楷体" w:cs="Arial" w:hint="eastAsia"/>
          <w:color w:val="000000"/>
          <w:szCs w:val="32"/>
        </w:rPr>
        <w:t>让创建摘要幻灯片自动化</w:t>
      </w:r>
      <w:bookmarkEnd w:id="857"/>
      <w:bookmarkEnd w:id="858"/>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请问有什么方法能够实现快速、自动创建摘要幻灯片？</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答：方法其实很简单。首先单击“视图”菜单的“幻灯</w:t>
      </w:r>
      <w:r w:rsidRPr="00F22E33">
        <w:rPr>
          <w:rFonts w:ascii="华文楷体" w:eastAsia="华文楷体" w:hAnsi="华文楷体" w:hint="eastAsia"/>
          <w:color w:val="000000"/>
          <w:sz w:val="32"/>
          <w:szCs w:val="32"/>
        </w:rPr>
        <w:lastRenderedPageBreak/>
        <w:t>片浏览”命令，然后在按住“</w:t>
      </w:r>
      <w:r w:rsidRPr="00F22E33">
        <w:rPr>
          <w:rFonts w:ascii="华文楷体" w:eastAsia="华文楷体" w:hAnsi="华文楷体"/>
          <w:color w:val="000000"/>
          <w:sz w:val="32"/>
          <w:szCs w:val="32"/>
        </w:rPr>
        <w:t>Ctrl</w:t>
      </w:r>
      <w:r w:rsidRPr="00F22E33">
        <w:rPr>
          <w:rFonts w:ascii="华文楷体" w:eastAsia="华文楷体" w:hAnsi="华文楷体" w:hint="eastAsia"/>
          <w:color w:val="000000"/>
          <w:sz w:val="32"/>
          <w:szCs w:val="32"/>
        </w:rPr>
        <w:t>”键不放的同时，依次单击最能概括该幻灯片文稿内容的几页幻灯片，最后按住“</w:t>
      </w:r>
      <w:r w:rsidRPr="00F22E33">
        <w:rPr>
          <w:rFonts w:ascii="华文楷体" w:eastAsia="华文楷体" w:hAnsi="华文楷体"/>
          <w:color w:val="000000"/>
          <w:sz w:val="32"/>
          <w:szCs w:val="32"/>
        </w:rPr>
        <w:t>Alt+Shift+S</w:t>
      </w:r>
      <w:r w:rsidRPr="00F22E33">
        <w:rPr>
          <w:rFonts w:ascii="华文楷体" w:eastAsia="华文楷体" w:hAnsi="华文楷体" w:hint="eastAsia"/>
          <w:color w:val="000000"/>
          <w:sz w:val="32"/>
          <w:szCs w:val="32"/>
        </w:rPr>
        <w:t>”组合键或直接单击“幻灯片浏览”工具栏上的“摘要幻灯片”按钮，即可快速、自动地创建以选定的各张幻灯片的标题为内容的摘要幻灯片。</w:t>
      </w:r>
    </w:p>
    <w:p w:rsidR="000C5A4D" w:rsidRPr="00F22E33" w:rsidRDefault="000C5A4D" w:rsidP="000C5A4D">
      <w:pPr>
        <w:pStyle w:val="3"/>
        <w:spacing w:line="432" w:lineRule="auto"/>
        <w:ind w:left="643" w:hanging="643"/>
        <w:rPr>
          <w:rFonts w:ascii="华文楷体" w:eastAsia="华文楷体" w:hAnsi="华文楷体" w:cs="Arial"/>
          <w:color w:val="000000"/>
          <w:szCs w:val="32"/>
        </w:rPr>
      </w:pPr>
      <w:r w:rsidRPr="00F22E33">
        <w:rPr>
          <w:rFonts w:ascii="华文楷体" w:eastAsia="华文楷体" w:hAnsi="华文楷体"/>
          <w:szCs w:val="32"/>
        </w:rPr>
        <w:br w:type="page"/>
      </w:r>
      <w:bookmarkStart w:id="859" w:name="_Toc301960690"/>
      <w:bookmarkStart w:id="860" w:name="_Toc515922801"/>
      <w:r>
        <w:rPr>
          <w:rFonts w:ascii="华文楷体" w:eastAsia="华文楷体" w:hAnsi="华文楷体" w:cs="Arial"/>
          <w:color w:val="000000"/>
          <w:szCs w:val="32"/>
        </w:rPr>
        <w:lastRenderedPageBreak/>
        <w:t>3.4.</w:t>
      </w:r>
      <w:r w:rsidRPr="00F22E33">
        <w:rPr>
          <w:rFonts w:ascii="华文楷体" w:eastAsia="华文楷体" w:hAnsi="华文楷体" w:cs="Arial"/>
          <w:color w:val="000000"/>
          <w:szCs w:val="32"/>
        </w:rPr>
        <w:t xml:space="preserve">2  </w:t>
      </w:r>
      <w:r w:rsidRPr="00F22E33">
        <w:rPr>
          <w:rFonts w:ascii="华文楷体" w:eastAsia="华文楷体" w:hAnsi="华文楷体" w:cs="Arial" w:hint="eastAsia"/>
          <w:color w:val="000000"/>
          <w:szCs w:val="32"/>
        </w:rPr>
        <w:t>巧做设置将</w:t>
      </w:r>
      <w:r w:rsidRPr="00F22E33">
        <w:rPr>
          <w:rFonts w:ascii="华文楷体" w:eastAsia="华文楷体" w:hAnsi="华文楷体" w:cs="Arial"/>
          <w:color w:val="000000"/>
          <w:szCs w:val="32"/>
        </w:rPr>
        <w:t>PowerPoint</w:t>
      </w:r>
      <w:r w:rsidRPr="00F22E33">
        <w:rPr>
          <w:rFonts w:ascii="华文楷体" w:eastAsia="华文楷体" w:hAnsi="华文楷体" w:cs="Arial" w:hint="eastAsia"/>
          <w:color w:val="000000"/>
          <w:szCs w:val="32"/>
        </w:rPr>
        <w:t>的大纲、备注或讲义发送到</w:t>
      </w:r>
      <w:r w:rsidRPr="00F22E33">
        <w:rPr>
          <w:rFonts w:ascii="华文楷体" w:eastAsia="华文楷体" w:hAnsi="华文楷体" w:cs="Arial"/>
          <w:color w:val="000000"/>
          <w:szCs w:val="32"/>
        </w:rPr>
        <w:t>WORD</w:t>
      </w:r>
      <w:bookmarkEnd w:id="859"/>
      <w:bookmarkEnd w:id="860"/>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请问要如何设置才能将</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的大纲、备注或讲义发送到</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w:t>
      </w:r>
    </w:p>
    <w:p w:rsidR="000C5A4D" w:rsidRPr="00F22E33" w:rsidRDefault="000C5A4D" w:rsidP="000C5A4D">
      <w:pPr>
        <w:spacing w:before="100" w:beforeAutospacing="1" w:after="100" w:afterAutospacing="1" w:line="432" w:lineRule="auto"/>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答：首先单击“文件”菜单栏的“发送”命令，在弹出的下拉列表中选择“</w:t>
      </w:r>
      <w:r w:rsidRPr="00F22E33">
        <w:rPr>
          <w:rFonts w:ascii="华文楷体" w:eastAsia="华文楷体" w:hAnsi="华文楷体"/>
          <w:color w:val="000000"/>
          <w:sz w:val="32"/>
          <w:szCs w:val="32"/>
        </w:rPr>
        <w:t>Microsoft Word</w:t>
      </w:r>
      <w:r w:rsidRPr="00F22E33">
        <w:rPr>
          <w:rFonts w:ascii="华文楷体" w:eastAsia="华文楷体" w:hAnsi="华文楷体" w:hint="eastAsia"/>
          <w:color w:val="000000"/>
          <w:sz w:val="32"/>
          <w:szCs w:val="32"/>
        </w:rPr>
        <w:t>”选项。如果要发送到</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的是大纲，必须选择“只使用大纲”；如果要发送到</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的是备注，可以选择“备注在幻灯片旁”或“备注在幻灯片下”；如果要发送到</w:t>
      </w:r>
      <w:r w:rsidRPr="00F22E33">
        <w:rPr>
          <w:rFonts w:ascii="华文楷体" w:eastAsia="华文楷体" w:hAnsi="华文楷体"/>
          <w:color w:val="000000"/>
          <w:sz w:val="32"/>
          <w:szCs w:val="32"/>
        </w:rPr>
        <w:t>WORD</w:t>
      </w:r>
      <w:r w:rsidRPr="00F22E33">
        <w:rPr>
          <w:rFonts w:ascii="华文楷体" w:eastAsia="华文楷体" w:hAnsi="华文楷体" w:hint="eastAsia"/>
          <w:color w:val="000000"/>
          <w:sz w:val="32"/>
          <w:szCs w:val="32"/>
        </w:rPr>
        <w:t>的是讲义，那么可以选择“空行在幻灯片旁”或“空行在幻灯片下”，如图</w:t>
      </w:r>
      <w:r w:rsidRPr="00F22E33">
        <w:rPr>
          <w:rFonts w:ascii="华文楷体" w:eastAsia="华文楷体" w:hAnsi="华文楷体"/>
          <w:color w:val="000000"/>
          <w:sz w:val="32"/>
          <w:szCs w:val="32"/>
        </w:rPr>
        <w:t>4-23</w:t>
      </w:r>
      <w:r w:rsidRPr="00F22E33">
        <w:rPr>
          <w:rFonts w:ascii="华文楷体" w:eastAsia="华文楷体" w:hAnsi="华文楷体" w:hint="eastAsia"/>
          <w:color w:val="000000"/>
          <w:sz w:val="32"/>
          <w:szCs w:val="32"/>
        </w:rPr>
        <w:t>所示。最后单击“确定”按钮即可。</w:t>
      </w:r>
    </w:p>
    <w:p w:rsidR="000C5A4D" w:rsidRPr="00F22E33" w:rsidRDefault="000C5A4D" w:rsidP="000C5A4D">
      <w:pPr>
        <w:pStyle w:val="a0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"http://act.it.sohu.com/book/data/book/13/13/4.files/image023.jpg" \* MERGEFORMATINET </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INCLUDEPICTURE  "http://act.it.sohu.com/book/data/book/13/13/4.files/image023.jpg" \* MERGEFORMATINET</w:instrText>
      </w:r>
      <w:r w:rsidRPr="00F22E33">
        <w:rPr>
          <w:rFonts w:ascii="华文楷体" w:eastAsia="华文楷体" w:hAnsi="华文楷体" w:cs="Arial"/>
          <w:color w:val="000000"/>
          <w:sz w:val="32"/>
          <w:szCs w:val="32"/>
        </w:rPr>
        <w:fldChar w:fldCharType="separate"/>
      </w:r>
      <w:r w:rsidRPr="00F22E33">
        <w:rPr>
          <w:rFonts w:ascii="华文楷体" w:eastAsia="华文楷体" w:hAnsi="华文楷体" w:cs="Arial"/>
          <w:color w:val="000000"/>
          <w:sz w:val="32"/>
          <w:szCs w:val="32"/>
        </w:rPr>
        <w:fldChar w:fldCharType="begin"/>
      </w:r>
      <w:r w:rsidRPr="00F22E33">
        <w:rPr>
          <w:rFonts w:ascii="华文楷体" w:eastAsia="华文楷体" w:hAnsi="华文楷体" w:cs="Arial"/>
          <w:color w:val="000000"/>
          <w:sz w:val="32"/>
          <w:szCs w:val="32"/>
        </w:rPr>
        <w:instrText xml:space="preserve"> INCLUDEPICTURE  "http://act.it.sohu.com/book/data/book/13/13/4.files/image023.jpg" \* MERGEFORMATINET </w:instrText>
      </w:r>
      <w:r w:rsidRPr="00F22E33">
        <w:rPr>
          <w:rFonts w:ascii="华文楷体" w:eastAsia="华文楷体" w:hAnsi="华文楷体" w:cs="Arial"/>
          <w:color w:val="000000"/>
          <w:sz w:val="32"/>
          <w:szCs w:val="32"/>
        </w:rPr>
        <w:fldChar w:fldCharType="separate"/>
      </w:r>
      <w:r w:rsidR="002B429E">
        <w:rPr>
          <w:rFonts w:ascii="华文楷体" w:eastAsia="华文楷体" w:hAnsi="华文楷体" w:cs="Arial"/>
          <w:color w:val="000000"/>
          <w:sz w:val="32"/>
          <w:szCs w:val="32"/>
        </w:rPr>
        <w:fldChar w:fldCharType="begin"/>
      </w:r>
      <w:r w:rsidR="002B429E">
        <w:rPr>
          <w:rFonts w:ascii="华文楷体" w:eastAsia="华文楷体" w:hAnsi="华文楷体" w:cs="Arial"/>
          <w:color w:val="000000"/>
          <w:sz w:val="32"/>
          <w:szCs w:val="32"/>
        </w:rPr>
        <w:instrText xml:space="preserve"> INCLUDEPICTURE  "http://act.it.sohu.com/book/data/book/13/13/4.files/image023.jpg" \* MERGEFORMATINET </w:instrText>
      </w:r>
      <w:r w:rsidR="002B429E">
        <w:rPr>
          <w:rFonts w:ascii="华文楷体" w:eastAsia="华文楷体" w:hAnsi="华文楷体" w:cs="Arial"/>
          <w:color w:val="000000"/>
          <w:sz w:val="32"/>
          <w:szCs w:val="32"/>
        </w:rPr>
        <w:fldChar w:fldCharType="separate"/>
      </w:r>
      <w:r w:rsidR="00C12041">
        <w:rPr>
          <w:rFonts w:ascii="华文楷体" w:eastAsia="华文楷体" w:hAnsi="华文楷体" w:cs="Arial"/>
          <w:color w:val="000000"/>
          <w:sz w:val="32"/>
          <w:szCs w:val="32"/>
        </w:rPr>
        <w:fldChar w:fldCharType="begin"/>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instrText>INCLUDEPICTURE  "http://act.it.sohu.com/book/data/book/13/13/4.files/image023.jpg" \* MERGEFORMATINET</w:instrText>
      </w:r>
      <w:r w:rsidR="00C12041">
        <w:rPr>
          <w:rFonts w:ascii="华文楷体" w:eastAsia="华文楷体" w:hAnsi="华文楷体" w:cs="Arial"/>
          <w:color w:val="000000"/>
          <w:sz w:val="32"/>
          <w:szCs w:val="32"/>
        </w:rPr>
        <w:instrText xml:space="preserve"> </w:instrText>
      </w:r>
      <w:r w:rsidR="00C12041">
        <w:rPr>
          <w:rFonts w:ascii="华文楷体" w:eastAsia="华文楷体" w:hAnsi="华文楷体" w:cs="Arial"/>
          <w:color w:val="000000"/>
          <w:sz w:val="32"/>
          <w:szCs w:val="32"/>
        </w:rPr>
        <w:fldChar w:fldCharType="separate"/>
      </w:r>
      <w:r w:rsidR="00D60037">
        <w:rPr>
          <w:rFonts w:ascii="华文楷体" w:eastAsia="华文楷体" w:hAnsi="华文楷体" w:cs="Arial"/>
          <w:color w:val="000000"/>
          <w:sz w:val="32"/>
          <w:szCs w:val="32"/>
        </w:rPr>
        <w:pict>
          <v:shape id="_x0000_i1092" type="#_x0000_t75" style="width:141.5pt;height:205.95pt">
            <v:imagedata r:id="rId229" r:href="rId230"/>
          </v:shape>
        </w:pict>
      </w:r>
      <w:r w:rsidR="00C12041">
        <w:rPr>
          <w:rFonts w:ascii="华文楷体" w:eastAsia="华文楷体" w:hAnsi="华文楷体" w:cs="Arial"/>
          <w:color w:val="000000"/>
          <w:sz w:val="32"/>
          <w:szCs w:val="32"/>
        </w:rPr>
        <w:fldChar w:fldCharType="end"/>
      </w:r>
      <w:r w:rsidR="002B429E">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r w:rsidRPr="00F22E33">
        <w:rPr>
          <w:rFonts w:ascii="华文楷体" w:eastAsia="华文楷体" w:hAnsi="华文楷体" w:cs="Arial"/>
          <w:color w:val="000000"/>
          <w:sz w:val="32"/>
          <w:szCs w:val="32"/>
        </w:rPr>
        <w:fldChar w:fldCharType="end"/>
      </w:r>
    </w:p>
    <w:p w:rsidR="000C5A4D" w:rsidRPr="00F22E33" w:rsidRDefault="000C5A4D" w:rsidP="000C5A4D">
      <w:pPr>
        <w:pStyle w:val="a10"/>
        <w:spacing w:before="0" w:beforeAutospacing="0" w:after="0" w:afterAutospacing="0" w:line="432" w:lineRule="auto"/>
        <w:jc w:val="center"/>
        <w:rPr>
          <w:rFonts w:ascii="华文楷体" w:eastAsia="华文楷体" w:hAnsi="华文楷体" w:cs="Arial"/>
          <w:color w:val="000000"/>
          <w:sz w:val="32"/>
          <w:szCs w:val="32"/>
        </w:rPr>
      </w:pPr>
      <w:r w:rsidRPr="00F22E33">
        <w:rPr>
          <w:rFonts w:ascii="华文楷体" w:eastAsia="华文楷体" w:hAnsi="华文楷体" w:cs="Arial" w:hint="eastAsia"/>
          <w:color w:val="000000"/>
          <w:sz w:val="32"/>
          <w:szCs w:val="32"/>
        </w:rPr>
        <w:t>图</w:t>
      </w:r>
      <w:r w:rsidRPr="00F22E33">
        <w:rPr>
          <w:rFonts w:ascii="华文楷体" w:eastAsia="华文楷体" w:hAnsi="华文楷体" w:cs="Arial"/>
          <w:color w:val="000000"/>
          <w:sz w:val="32"/>
          <w:szCs w:val="32"/>
        </w:rPr>
        <w:t xml:space="preserve">4-23  </w:t>
      </w:r>
      <w:r w:rsidRPr="00F22E33">
        <w:rPr>
          <w:rFonts w:ascii="华文楷体" w:eastAsia="华文楷体" w:hAnsi="华文楷体" w:cs="Arial" w:hint="eastAsia"/>
          <w:color w:val="000000"/>
          <w:sz w:val="32"/>
          <w:szCs w:val="32"/>
        </w:rPr>
        <w:t>设置发送方式</w:t>
      </w:r>
    </w:p>
    <w:p w:rsidR="000C5A4D" w:rsidRPr="00F22E33" w:rsidRDefault="000C5A4D" w:rsidP="000C5A4D">
      <w:pPr>
        <w:pStyle w:val="3"/>
        <w:spacing w:line="432" w:lineRule="auto"/>
        <w:ind w:left="657" w:hanging="657"/>
        <w:rPr>
          <w:rFonts w:ascii="华文楷体" w:eastAsia="华文楷体" w:hAnsi="华文楷体" w:cs="Arial"/>
          <w:color w:val="000000"/>
          <w:szCs w:val="32"/>
        </w:rPr>
      </w:pPr>
      <w:r w:rsidRPr="00F22E33">
        <w:rPr>
          <w:rFonts w:ascii="华文楷体" w:eastAsia="华文楷体" w:hAnsi="华文楷体"/>
          <w:szCs w:val="32"/>
        </w:rPr>
        <w:br w:type="page"/>
      </w:r>
      <w:bookmarkStart w:id="861" w:name="_Toc301960691"/>
      <w:bookmarkStart w:id="862" w:name="_Toc515922802"/>
      <w:r>
        <w:rPr>
          <w:rFonts w:ascii="华文楷体" w:eastAsia="华文楷体" w:hAnsi="华文楷体" w:cs="Arial"/>
          <w:color w:val="000000"/>
          <w:szCs w:val="32"/>
        </w:rPr>
        <w:lastRenderedPageBreak/>
        <w:t>3.4.</w:t>
      </w:r>
      <w:r w:rsidRPr="00F22E33">
        <w:rPr>
          <w:rFonts w:ascii="华文楷体" w:eastAsia="华文楷体" w:hAnsi="华文楷体" w:cs="Arial"/>
          <w:color w:val="000000"/>
          <w:szCs w:val="32"/>
        </w:rPr>
        <w:t xml:space="preserve">3  </w:t>
      </w:r>
      <w:r w:rsidRPr="00F22E33">
        <w:rPr>
          <w:rFonts w:ascii="华文楷体" w:eastAsia="华文楷体" w:hAnsi="华文楷体" w:cs="Arial" w:hint="eastAsia"/>
          <w:color w:val="000000"/>
          <w:szCs w:val="32"/>
        </w:rPr>
        <w:t>如何在没有安装</w:t>
      </w:r>
      <w:r w:rsidRPr="00F22E33">
        <w:rPr>
          <w:rFonts w:ascii="华文楷体" w:eastAsia="华文楷体" w:hAnsi="华文楷体" w:cs="Arial"/>
          <w:color w:val="000000"/>
          <w:szCs w:val="32"/>
        </w:rPr>
        <w:t>PowerPoint</w:t>
      </w:r>
      <w:r w:rsidRPr="00F22E33">
        <w:rPr>
          <w:rFonts w:ascii="华文楷体" w:eastAsia="华文楷体" w:hAnsi="华文楷体" w:cs="Arial" w:hint="eastAsia"/>
          <w:color w:val="000000"/>
          <w:szCs w:val="32"/>
        </w:rPr>
        <w:t>软件的计算机上播放</w:t>
      </w:r>
      <w:r w:rsidRPr="00F22E33">
        <w:rPr>
          <w:rFonts w:ascii="华文楷体" w:eastAsia="华文楷体" w:hAnsi="华文楷体" w:cs="Arial"/>
          <w:color w:val="000000"/>
          <w:szCs w:val="32"/>
        </w:rPr>
        <w:t>PowerPoint</w:t>
      </w:r>
      <w:r w:rsidRPr="00F22E33">
        <w:rPr>
          <w:rFonts w:ascii="华文楷体" w:eastAsia="华文楷体" w:hAnsi="华文楷体" w:cs="Arial" w:hint="eastAsia"/>
          <w:color w:val="000000"/>
          <w:szCs w:val="32"/>
        </w:rPr>
        <w:t>幻灯片</w:t>
      </w:r>
      <w:bookmarkEnd w:id="861"/>
      <w:bookmarkEnd w:id="862"/>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有朋友告诉我，即使计算机上没有安装</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软件，也能观看</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幻灯片。请问要如何才能实现呢？</w:t>
      </w:r>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答：可以利用微软提供的</w:t>
      </w:r>
      <w:r w:rsidRPr="00F22E33">
        <w:rPr>
          <w:rFonts w:ascii="华文楷体" w:eastAsia="华文楷体" w:hAnsi="华文楷体"/>
          <w:color w:val="000000"/>
          <w:sz w:val="32"/>
          <w:szCs w:val="32"/>
        </w:rPr>
        <w:t>ppview32.exe</w:t>
      </w:r>
      <w:r w:rsidRPr="00F22E33">
        <w:rPr>
          <w:rFonts w:ascii="华文楷体" w:eastAsia="华文楷体" w:hAnsi="华文楷体" w:hint="eastAsia"/>
          <w:color w:val="000000"/>
          <w:sz w:val="32"/>
          <w:szCs w:val="32"/>
        </w:rPr>
        <w:t>来实现这一功能。该软件位于</w:t>
      </w:r>
      <w:r w:rsidRPr="00F22E33">
        <w:rPr>
          <w:rFonts w:ascii="华文楷体" w:eastAsia="华文楷体" w:hAnsi="华文楷体"/>
          <w:color w:val="000000"/>
          <w:sz w:val="32"/>
          <w:szCs w:val="32"/>
        </w:rPr>
        <w:t>CD</w:t>
      </w:r>
      <w:r w:rsidRPr="00F22E33">
        <w:rPr>
          <w:rFonts w:ascii="华文楷体" w:eastAsia="华文楷体" w:hAnsi="华文楷体" w:hint="eastAsia"/>
          <w:color w:val="000000"/>
          <w:sz w:val="32"/>
          <w:szCs w:val="32"/>
        </w:rPr>
        <w:t>－</w:t>
      </w:r>
      <w:r w:rsidRPr="00F22E33">
        <w:rPr>
          <w:rFonts w:ascii="华文楷体" w:eastAsia="华文楷体" w:hAnsi="华文楷体"/>
          <w:color w:val="000000"/>
          <w:sz w:val="32"/>
          <w:szCs w:val="32"/>
        </w:rPr>
        <w:t>ROM</w:t>
      </w:r>
      <w:r w:rsidRPr="00F22E33">
        <w:rPr>
          <w:rFonts w:ascii="华文楷体" w:eastAsia="华文楷体" w:hAnsi="华文楷体" w:hint="eastAsia"/>
          <w:color w:val="000000"/>
          <w:sz w:val="32"/>
          <w:szCs w:val="32"/>
        </w:rPr>
        <w:t>盘的</w:t>
      </w:r>
      <w:r w:rsidRPr="00F22E33">
        <w:rPr>
          <w:rFonts w:ascii="华文楷体" w:eastAsia="华文楷体" w:hAnsi="华文楷体"/>
          <w:color w:val="000000"/>
          <w:sz w:val="32"/>
          <w:szCs w:val="32"/>
        </w:rPr>
        <w:t>Office</w:t>
      </w:r>
      <w:r w:rsidRPr="00F22E33">
        <w:rPr>
          <w:rFonts w:ascii="华文楷体" w:eastAsia="华文楷体" w:hAnsi="华文楷体" w:hint="eastAsia"/>
          <w:color w:val="000000"/>
          <w:sz w:val="32"/>
          <w:szCs w:val="32"/>
        </w:rPr>
        <w:t>文件夹内。也可以直接从微软中国公司网站下载安装程序。但是需要注意的是，该软件在播放幻灯片时，不支持</w:t>
      </w:r>
      <w:r w:rsidRPr="00F22E33">
        <w:rPr>
          <w:rFonts w:ascii="华文楷体" w:eastAsia="华文楷体" w:hAnsi="华文楷体"/>
          <w:color w:val="000000"/>
          <w:sz w:val="32"/>
          <w:szCs w:val="32"/>
        </w:rPr>
        <w:t>PowerPoint XP</w:t>
      </w:r>
      <w:r w:rsidRPr="00F22E33">
        <w:rPr>
          <w:rFonts w:ascii="华文楷体" w:eastAsia="华文楷体" w:hAnsi="华文楷体" w:hint="eastAsia"/>
          <w:color w:val="000000"/>
          <w:sz w:val="32"/>
          <w:szCs w:val="32"/>
        </w:rPr>
        <w:t>的新动画功能，所以在播放</w:t>
      </w:r>
      <w:r w:rsidRPr="00F22E33">
        <w:rPr>
          <w:rFonts w:ascii="华文楷体" w:eastAsia="华文楷体" w:hAnsi="华文楷体"/>
          <w:color w:val="000000"/>
          <w:sz w:val="32"/>
          <w:szCs w:val="32"/>
        </w:rPr>
        <w:t>PowerPoint XP</w:t>
      </w:r>
      <w:r w:rsidRPr="00F22E33">
        <w:rPr>
          <w:rFonts w:ascii="华文楷体" w:eastAsia="华文楷体" w:hAnsi="华文楷体" w:hint="eastAsia"/>
          <w:color w:val="000000"/>
          <w:sz w:val="32"/>
          <w:szCs w:val="32"/>
        </w:rPr>
        <w:t>制作的幻灯片时效果不是太好。</w:t>
      </w:r>
    </w:p>
    <w:p w:rsidR="000C5A4D" w:rsidRPr="00F22E33" w:rsidRDefault="000C5A4D" w:rsidP="000C5A4D">
      <w:pPr>
        <w:pStyle w:val="3"/>
        <w:spacing w:line="432" w:lineRule="auto"/>
        <w:rPr>
          <w:rFonts w:ascii="华文楷体" w:eastAsia="华文楷体" w:hAnsi="华文楷体" w:cs="Arial"/>
          <w:color w:val="000000"/>
          <w:szCs w:val="32"/>
        </w:rPr>
      </w:pPr>
      <w:bookmarkStart w:id="863" w:name="_Toc301960692"/>
      <w:bookmarkStart w:id="864" w:name="_Toc515922803"/>
      <w:r>
        <w:rPr>
          <w:rFonts w:ascii="华文楷体" w:eastAsia="华文楷体" w:hAnsi="华文楷体" w:cs="Arial"/>
          <w:color w:val="000000"/>
          <w:szCs w:val="32"/>
        </w:rPr>
        <w:t>3.4.</w:t>
      </w:r>
      <w:r w:rsidRPr="00F22E33">
        <w:rPr>
          <w:rFonts w:ascii="华文楷体" w:eastAsia="华文楷体" w:hAnsi="华文楷体" w:cs="Arial"/>
          <w:color w:val="000000"/>
          <w:szCs w:val="32"/>
        </w:rPr>
        <w:t xml:space="preserve">4  </w:t>
      </w:r>
      <w:r w:rsidRPr="00F22E33">
        <w:rPr>
          <w:rFonts w:ascii="华文楷体" w:eastAsia="华文楷体" w:hAnsi="华文楷体" w:cs="Arial" w:hint="eastAsia"/>
          <w:color w:val="000000"/>
          <w:szCs w:val="32"/>
        </w:rPr>
        <w:t>让</w:t>
      </w:r>
      <w:r w:rsidRPr="00F22E33">
        <w:rPr>
          <w:rFonts w:ascii="华文楷体" w:eastAsia="华文楷体" w:hAnsi="华文楷体" w:cs="Arial"/>
          <w:color w:val="000000"/>
          <w:szCs w:val="32"/>
        </w:rPr>
        <w:t>PowerPoint</w:t>
      </w:r>
      <w:r w:rsidRPr="00F22E33">
        <w:rPr>
          <w:rFonts w:ascii="华文楷体" w:eastAsia="华文楷体" w:hAnsi="华文楷体" w:cs="Arial" w:hint="eastAsia"/>
          <w:color w:val="000000"/>
          <w:szCs w:val="32"/>
        </w:rPr>
        <w:t>文件更安全</w:t>
      </w:r>
      <w:bookmarkEnd w:id="863"/>
      <w:bookmarkEnd w:id="864"/>
    </w:p>
    <w:p w:rsidR="000C5A4D" w:rsidRPr="00F22E33" w:rsidRDefault="000C5A4D" w:rsidP="000C5A4D">
      <w:pPr>
        <w:spacing w:before="100" w:beforeAutospacing="1" w:after="100" w:afterAutospacing="1" w:line="432" w:lineRule="auto"/>
        <w:ind w:firstLine="360"/>
        <w:rPr>
          <w:rFonts w:ascii="华文楷体" w:eastAsia="华文楷体" w:hAnsi="华文楷体" w:cs="Arial Unicode MS"/>
          <w:color w:val="000000"/>
          <w:sz w:val="32"/>
          <w:szCs w:val="32"/>
        </w:rPr>
      </w:pPr>
      <w:r w:rsidRPr="00F22E33">
        <w:rPr>
          <w:rFonts w:ascii="华文楷体" w:eastAsia="华文楷体" w:hAnsi="华文楷体" w:hint="eastAsia"/>
          <w:color w:val="000000"/>
          <w:sz w:val="32"/>
          <w:szCs w:val="32"/>
        </w:rPr>
        <w:t>请问要如何设置才能给</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文件加密，以防止别人未经允许就私自查看或更改我的文件？</w:t>
      </w:r>
    </w:p>
    <w:p w:rsidR="000C5A4D" w:rsidRPr="00E4207F" w:rsidRDefault="000C5A4D" w:rsidP="00E4207F">
      <w:pPr>
        <w:spacing w:before="100" w:beforeAutospacing="1" w:after="100" w:afterAutospacing="1" w:line="432" w:lineRule="auto"/>
        <w:ind w:firstLine="360"/>
        <w:rPr>
          <w:rFonts w:ascii="华文楷体" w:eastAsia="华文楷体" w:hAnsi="华文楷体" w:cs="Arial Unicode MS" w:hint="eastAsia"/>
          <w:color w:val="000000"/>
          <w:sz w:val="32"/>
          <w:szCs w:val="32"/>
        </w:rPr>
      </w:pPr>
      <w:r w:rsidRPr="00F22E33">
        <w:rPr>
          <w:rFonts w:ascii="华文楷体" w:eastAsia="华文楷体" w:hAnsi="华文楷体" w:hint="eastAsia"/>
          <w:color w:val="000000"/>
          <w:sz w:val="32"/>
          <w:szCs w:val="32"/>
        </w:rPr>
        <w:t>答：为了让</w:t>
      </w:r>
      <w:r w:rsidRPr="00F22E33">
        <w:rPr>
          <w:rFonts w:ascii="华文楷体" w:eastAsia="华文楷体" w:hAnsi="华文楷体"/>
          <w:color w:val="000000"/>
          <w:sz w:val="32"/>
          <w:szCs w:val="32"/>
        </w:rPr>
        <w:t>PowerPoint</w:t>
      </w:r>
      <w:r w:rsidRPr="00F22E33">
        <w:rPr>
          <w:rFonts w:ascii="华文楷体" w:eastAsia="华文楷体" w:hAnsi="华文楷体" w:hint="eastAsia"/>
          <w:color w:val="000000"/>
          <w:sz w:val="32"/>
          <w:szCs w:val="32"/>
        </w:rPr>
        <w:t>文件更安全，我们可以通过以下方式来给它加密：首先单击“工具”菜单下的“选项”命令，在弹出的对话框中单击“安全性”选项卡，此时可以在“打开权限密码”和“修改权限密码”后输入相应密码，单击“确定”按钮后即可生效。如果希望该文件的安全性更强，还可以单击右边的“高级”按钮，</w:t>
      </w:r>
      <w:r w:rsidRPr="00F22E33">
        <w:rPr>
          <w:rFonts w:ascii="华文楷体" w:eastAsia="华文楷体" w:hAnsi="华文楷体" w:hint="eastAsia"/>
          <w:color w:val="000000"/>
          <w:sz w:val="32"/>
          <w:szCs w:val="32"/>
        </w:rPr>
        <w:lastRenderedPageBreak/>
        <w:t>选择相应的“加密类型”来提高安全保障。</w:t>
      </w:r>
      <w:bookmarkStart w:id="865" w:name="_GoBack"/>
      <w:bookmarkEnd w:id="3"/>
      <w:bookmarkEnd w:id="4"/>
      <w:bookmarkEnd w:id="865"/>
    </w:p>
    <w:sectPr w:rsidR="000C5A4D" w:rsidRPr="00E4207F" w:rsidSect="00D60037">
      <w:headerReference w:type="default" r:id="rId231"/>
      <w:type w:val="oddPage"/>
      <w:pgSz w:w="11906" w:h="16838"/>
      <w:pgMar w:top="1440" w:right="1797" w:bottom="1440" w:left="1797" w:header="851" w:footer="992" w:gutter="85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2041" w:rsidRDefault="00C12041">
      <w:r>
        <w:separator/>
      </w:r>
    </w:p>
  </w:endnote>
  <w:endnote w:type="continuationSeparator" w:id="0">
    <w:p w:rsidR="00C12041" w:rsidRDefault="00C1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2041" w:rsidRDefault="00C12041">
      <w:r>
        <w:separator/>
      </w:r>
    </w:p>
  </w:footnote>
  <w:footnote w:type="continuationSeparator" w:id="0">
    <w:p w:rsidR="00C12041" w:rsidRDefault="00C1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A5" w:rsidRPr="00B1341F" w:rsidRDefault="00EC07A5" w:rsidP="00B1341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643"/>
        </w:tabs>
        <w:ind w:left="643" w:firstLine="0"/>
      </w:pPr>
      <w:rPr>
        <w:rFonts w:hint="eastAsia"/>
      </w:rPr>
    </w:lvl>
    <w:lvl w:ilvl="1">
      <w:start w:val="1"/>
      <w:numFmt w:val="lowerLetter"/>
      <w:lvlText w:val="%2)"/>
      <w:lvlJc w:val="left"/>
      <w:pPr>
        <w:tabs>
          <w:tab w:val="num" w:pos="1483"/>
        </w:tabs>
        <w:ind w:left="1483" w:hanging="420"/>
      </w:pPr>
    </w:lvl>
    <w:lvl w:ilvl="2">
      <w:start w:val="1"/>
      <w:numFmt w:val="lowerRoman"/>
      <w:lvlText w:val="%3."/>
      <w:lvlJc w:val="right"/>
      <w:pPr>
        <w:tabs>
          <w:tab w:val="num" w:pos="1903"/>
        </w:tabs>
        <w:ind w:left="1903" w:hanging="420"/>
      </w:pPr>
    </w:lvl>
    <w:lvl w:ilvl="3">
      <w:start w:val="1"/>
      <w:numFmt w:val="decimal"/>
      <w:lvlText w:val="%4."/>
      <w:lvlJc w:val="left"/>
      <w:pPr>
        <w:tabs>
          <w:tab w:val="num" w:pos="2323"/>
        </w:tabs>
        <w:ind w:left="2323" w:hanging="420"/>
      </w:pPr>
    </w:lvl>
    <w:lvl w:ilvl="4">
      <w:start w:val="1"/>
      <w:numFmt w:val="lowerLetter"/>
      <w:lvlText w:val="%5)"/>
      <w:lvlJc w:val="left"/>
      <w:pPr>
        <w:tabs>
          <w:tab w:val="num" w:pos="2743"/>
        </w:tabs>
        <w:ind w:left="2743" w:hanging="420"/>
      </w:pPr>
    </w:lvl>
    <w:lvl w:ilvl="5">
      <w:start w:val="1"/>
      <w:numFmt w:val="lowerRoman"/>
      <w:lvlText w:val="%6."/>
      <w:lvlJc w:val="right"/>
      <w:pPr>
        <w:tabs>
          <w:tab w:val="num" w:pos="3163"/>
        </w:tabs>
        <w:ind w:left="3163" w:hanging="420"/>
      </w:pPr>
    </w:lvl>
    <w:lvl w:ilvl="6">
      <w:start w:val="1"/>
      <w:numFmt w:val="decimal"/>
      <w:lvlText w:val="%7."/>
      <w:lvlJc w:val="left"/>
      <w:pPr>
        <w:tabs>
          <w:tab w:val="num" w:pos="3583"/>
        </w:tabs>
        <w:ind w:left="3583" w:hanging="420"/>
      </w:pPr>
    </w:lvl>
    <w:lvl w:ilvl="7">
      <w:start w:val="1"/>
      <w:numFmt w:val="lowerLetter"/>
      <w:lvlText w:val="%8)"/>
      <w:lvlJc w:val="left"/>
      <w:pPr>
        <w:tabs>
          <w:tab w:val="num" w:pos="4003"/>
        </w:tabs>
        <w:ind w:left="4003" w:hanging="420"/>
      </w:pPr>
    </w:lvl>
    <w:lvl w:ilvl="8">
      <w:start w:val="1"/>
      <w:numFmt w:val="lowerRoman"/>
      <w:lvlText w:val="%9."/>
      <w:lvlJc w:val="right"/>
      <w:pPr>
        <w:tabs>
          <w:tab w:val="num" w:pos="4423"/>
        </w:tabs>
        <w:ind w:left="4423" w:hanging="420"/>
      </w:pPr>
    </w:lvl>
  </w:abstractNum>
  <w:abstractNum w:abstractNumId="1" w15:restartNumberingAfterBreak="0">
    <w:nsid w:val="00000004"/>
    <w:multiLevelType w:val="multilevel"/>
    <w:tmpl w:val="00000004"/>
    <w:lvl w:ilvl="0">
      <w:start w:val="1"/>
      <w:numFmt w:val="decimal"/>
      <w:lvlText w:val="%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7"/>
    <w:multiLevelType w:val="multilevel"/>
    <w:tmpl w:val="00000007"/>
    <w:lvl w:ilvl="0">
      <w:start w:val="1"/>
      <w:numFmt w:val="decimal"/>
      <w:lvlText w:val="%1)"/>
      <w:lvlJc w:val="left"/>
      <w:pPr>
        <w:tabs>
          <w:tab w:val="num" w:pos="780"/>
        </w:tabs>
        <w:ind w:left="780" w:hanging="420"/>
      </w:p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 w15:restartNumberingAfterBreak="0">
    <w:nsid w:val="00000009"/>
    <w:multiLevelType w:val="multilevel"/>
    <w:tmpl w:val="00000009"/>
    <w:lvl w:ilvl="0">
      <w:start w:val="1"/>
      <w:numFmt w:val="chineseCountingThousand"/>
      <w:lvlText w:val="第%1部分"/>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B"/>
    <w:multiLevelType w:val="multilevel"/>
    <w:tmpl w:val="0000000B"/>
    <w:lvl w:ilvl="0">
      <w:start w:val="1"/>
      <w:numFmt w:val="decimal"/>
      <w:lvlText w:val="%1."/>
      <w:lvlJc w:val="left"/>
      <w:pPr>
        <w:tabs>
          <w:tab w:val="num" w:pos="0"/>
        </w:tabs>
        <w:ind w:left="0" w:firstLine="227"/>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48813CF"/>
    <w:multiLevelType w:val="multilevel"/>
    <w:tmpl w:val="61989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736D8"/>
    <w:multiLevelType w:val="multilevel"/>
    <w:tmpl w:val="83A2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F52FD"/>
    <w:multiLevelType w:val="multilevel"/>
    <w:tmpl w:val="E56A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204E08"/>
    <w:multiLevelType w:val="multilevel"/>
    <w:tmpl w:val="A150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04E8B"/>
    <w:multiLevelType w:val="hybridMultilevel"/>
    <w:tmpl w:val="A4A4A828"/>
    <w:lvl w:ilvl="0" w:tplc="D85E0F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48A6DBD"/>
    <w:multiLevelType w:val="multilevel"/>
    <w:tmpl w:val="5E00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73699"/>
    <w:multiLevelType w:val="multilevel"/>
    <w:tmpl w:val="88188CFE"/>
    <w:lvl w:ilvl="0">
      <w:start w:val="1"/>
      <w:numFmt w:val="none"/>
      <w:lvlText w:val="一、"/>
      <w:lvlJc w:val="left"/>
      <w:pPr>
        <w:tabs>
          <w:tab w:val="num" w:pos="1470"/>
        </w:tabs>
        <w:ind w:left="1470" w:hanging="360"/>
      </w:pPr>
      <w:rPr>
        <w:rFonts w:eastAsia="黑体" w:hint="eastAsia"/>
        <w:b w:val="0"/>
        <w:i w:val="0"/>
        <w:sz w:val="24"/>
      </w:rPr>
    </w:lvl>
    <w:lvl w:ilvl="1">
      <w:start w:val="1"/>
      <w:numFmt w:val="lowerLetter"/>
      <w:lvlText w:val="%2)"/>
      <w:lvlJc w:val="left"/>
      <w:pPr>
        <w:tabs>
          <w:tab w:val="num" w:pos="1395"/>
        </w:tabs>
        <w:ind w:left="1395" w:hanging="420"/>
      </w:pPr>
    </w:lvl>
    <w:lvl w:ilvl="2">
      <w:start w:val="1"/>
      <w:numFmt w:val="lowerRoman"/>
      <w:lvlText w:val="%3."/>
      <w:lvlJc w:val="right"/>
      <w:pPr>
        <w:tabs>
          <w:tab w:val="num" w:pos="1815"/>
        </w:tabs>
        <w:ind w:left="1815" w:hanging="420"/>
      </w:pPr>
    </w:lvl>
    <w:lvl w:ilvl="3">
      <w:start w:val="1"/>
      <w:numFmt w:val="decimal"/>
      <w:lvlText w:val="%4."/>
      <w:lvlJc w:val="left"/>
      <w:pPr>
        <w:tabs>
          <w:tab w:val="num" w:pos="2235"/>
        </w:tabs>
        <w:ind w:left="2235" w:hanging="420"/>
      </w:pPr>
    </w:lvl>
    <w:lvl w:ilvl="4">
      <w:start w:val="1"/>
      <w:numFmt w:val="lowerLetter"/>
      <w:lvlText w:val="%5)"/>
      <w:lvlJc w:val="left"/>
      <w:pPr>
        <w:tabs>
          <w:tab w:val="num" w:pos="2655"/>
        </w:tabs>
        <w:ind w:left="2655" w:hanging="420"/>
      </w:pPr>
    </w:lvl>
    <w:lvl w:ilvl="5">
      <w:start w:val="1"/>
      <w:numFmt w:val="lowerRoman"/>
      <w:lvlText w:val="%6."/>
      <w:lvlJc w:val="right"/>
      <w:pPr>
        <w:tabs>
          <w:tab w:val="num" w:pos="3075"/>
        </w:tabs>
        <w:ind w:left="3075" w:hanging="420"/>
      </w:pPr>
    </w:lvl>
    <w:lvl w:ilvl="6">
      <w:start w:val="1"/>
      <w:numFmt w:val="decimal"/>
      <w:lvlText w:val="%7."/>
      <w:lvlJc w:val="left"/>
      <w:pPr>
        <w:tabs>
          <w:tab w:val="num" w:pos="3495"/>
        </w:tabs>
        <w:ind w:left="3495" w:hanging="420"/>
      </w:pPr>
    </w:lvl>
    <w:lvl w:ilvl="7">
      <w:start w:val="1"/>
      <w:numFmt w:val="lowerLetter"/>
      <w:lvlText w:val="%8)"/>
      <w:lvlJc w:val="left"/>
      <w:pPr>
        <w:tabs>
          <w:tab w:val="num" w:pos="3915"/>
        </w:tabs>
        <w:ind w:left="3915" w:hanging="420"/>
      </w:pPr>
    </w:lvl>
    <w:lvl w:ilvl="8">
      <w:start w:val="1"/>
      <w:numFmt w:val="lowerRoman"/>
      <w:lvlText w:val="%9."/>
      <w:lvlJc w:val="right"/>
      <w:pPr>
        <w:tabs>
          <w:tab w:val="num" w:pos="4335"/>
        </w:tabs>
        <w:ind w:left="4335" w:hanging="420"/>
      </w:pPr>
    </w:lvl>
  </w:abstractNum>
  <w:abstractNum w:abstractNumId="12" w15:restartNumberingAfterBreak="0">
    <w:nsid w:val="26EB2D31"/>
    <w:multiLevelType w:val="multilevel"/>
    <w:tmpl w:val="CEB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5232"/>
    <w:multiLevelType w:val="multilevel"/>
    <w:tmpl w:val="4006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DD4241"/>
    <w:multiLevelType w:val="multilevel"/>
    <w:tmpl w:val="D6A2B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4316A4"/>
    <w:multiLevelType w:val="multilevel"/>
    <w:tmpl w:val="9970F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BB6A29"/>
    <w:multiLevelType w:val="multilevel"/>
    <w:tmpl w:val="F976D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7C79F8"/>
    <w:multiLevelType w:val="multilevel"/>
    <w:tmpl w:val="CB56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447867"/>
    <w:multiLevelType w:val="multilevel"/>
    <w:tmpl w:val="8E1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F72216"/>
    <w:multiLevelType w:val="multilevel"/>
    <w:tmpl w:val="CD889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F055CB"/>
    <w:multiLevelType w:val="hybridMultilevel"/>
    <w:tmpl w:val="A6348EF6"/>
    <w:lvl w:ilvl="0" w:tplc="14E044C8">
      <w:start w:val="1"/>
      <w:numFmt w:val="none"/>
      <w:lvlText w:val="一、"/>
      <w:lvlJc w:val="left"/>
      <w:pPr>
        <w:tabs>
          <w:tab w:val="num" w:pos="1470"/>
        </w:tabs>
        <w:ind w:left="1470" w:hanging="360"/>
      </w:pPr>
      <w:rPr>
        <w:rFonts w:eastAsia="黑体" w:hint="eastAsia"/>
        <w:b w:val="0"/>
        <w:i w:val="0"/>
        <w:sz w:val="24"/>
      </w:rPr>
    </w:lvl>
    <w:lvl w:ilvl="1" w:tplc="04090019" w:tentative="1">
      <w:start w:val="1"/>
      <w:numFmt w:val="lowerLetter"/>
      <w:lvlText w:val="%2)"/>
      <w:lvlJc w:val="left"/>
      <w:pPr>
        <w:tabs>
          <w:tab w:val="num" w:pos="1395"/>
        </w:tabs>
        <w:ind w:left="1395" w:hanging="420"/>
      </w:pPr>
    </w:lvl>
    <w:lvl w:ilvl="2" w:tplc="0409001B" w:tentative="1">
      <w:start w:val="1"/>
      <w:numFmt w:val="lowerRoman"/>
      <w:lvlText w:val="%3."/>
      <w:lvlJc w:val="right"/>
      <w:pPr>
        <w:tabs>
          <w:tab w:val="num" w:pos="1815"/>
        </w:tabs>
        <w:ind w:left="1815" w:hanging="420"/>
      </w:pPr>
    </w:lvl>
    <w:lvl w:ilvl="3" w:tplc="0409000F" w:tentative="1">
      <w:start w:val="1"/>
      <w:numFmt w:val="decimal"/>
      <w:lvlText w:val="%4."/>
      <w:lvlJc w:val="left"/>
      <w:pPr>
        <w:tabs>
          <w:tab w:val="num" w:pos="2235"/>
        </w:tabs>
        <w:ind w:left="2235" w:hanging="420"/>
      </w:pPr>
    </w:lvl>
    <w:lvl w:ilvl="4" w:tplc="04090019" w:tentative="1">
      <w:start w:val="1"/>
      <w:numFmt w:val="lowerLetter"/>
      <w:lvlText w:val="%5)"/>
      <w:lvlJc w:val="left"/>
      <w:pPr>
        <w:tabs>
          <w:tab w:val="num" w:pos="2655"/>
        </w:tabs>
        <w:ind w:left="2655" w:hanging="420"/>
      </w:pPr>
    </w:lvl>
    <w:lvl w:ilvl="5" w:tplc="0409001B" w:tentative="1">
      <w:start w:val="1"/>
      <w:numFmt w:val="lowerRoman"/>
      <w:lvlText w:val="%6."/>
      <w:lvlJc w:val="right"/>
      <w:pPr>
        <w:tabs>
          <w:tab w:val="num" w:pos="3075"/>
        </w:tabs>
        <w:ind w:left="3075" w:hanging="420"/>
      </w:pPr>
    </w:lvl>
    <w:lvl w:ilvl="6" w:tplc="0409000F" w:tentative="1">
      <w:start w:val="1"/>
      <w:numFmt w:val="decimal"/>
      <w:lvlText w:val="%7."/>
      <w:lvlJc w:val="left"/>
      <w:pPr>
        <w:tabs>
          <w:tab w:val="num" w:pos="3495"/>
        </w:tabs>
        <w:ind w:left="3495" w:hanging="420"/>
      </w:pPr>
    </w:lvl>
    <w:lvl w:ilvl="7" w:tplc="04090019" w:tentative="1">
      <w:start w:val="1"/>
      <w:numFmt w:val="lowerLetter"/>
      <w:lvlText w:val="%8)"/>
      <w:lvlJc w:val="left"/>
      <w:pPr>
        <w:tabs>
          <w:tab w:val="num" w:pos="3915"/>
        </w:tabs>
        <w:ind w:left="3915" w:hanging="420"/>
      </w:pPr>
    </w:lvl>
    <w:lvl w:ilvl="8" w:tplc="0409001B" w:tentative="1">
      <w:start w:val="1"/>
      <w:numFmt w:val="lowerRoman"/>
      <w:lvlText w:val="%9."/>
      <w:lvlJc w:val="right"/>
      <w:pPr>
        <w:tabs>
          <w:tab w:val="num" w:pos="4335"/>
        </w:tabs>
        <w:ind w:left="4335" w:hanging="420"/>
      </w:pPr>
    </w:lvl>
  </w:abstractNum>
  <w:abstractNum w:abstractNumId="21" w15:restartNumberingAfterBreak="0">
    <w:nsid w:val="605A262E"/>
    <w:multiLevelType w:val="multilevel"/>
    <w:tmpl w:val="CEAE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1D00A0"/>
    <w:multiLevelType w:val="multilevel"/>
    <w:tmpl w:val="33D8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283992"/>
    <w:multiLevelType w:val="multilevel"/>
    <w:tmpl w:val="AAE20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930C53"/>
    <w:multiLevelType w:val="multilevel"/>
    <w:tmpl w:val="0764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52416C"/>
    <w:multiLevelType w:val="multilevel"/>
    <w:tmpl w:val="2E8CF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CC62B7"/>
    <w:multiLevelType w:val="multilevel"/>
    <w:tmpl w:val="990CCA8C"/>
    <w:lvl w:ilvl="0">
      <w:start w:val="1"/>
      <w:numFmt w:val="none"/>
      <w:lvlText w:val="一、"/>
      <w:lvlJc w:val="left"/>
      <w:pPr>
        <w:tabs>
          <w:tab w:val="num" w:pos="915"/>
        </w:tabs>
        <w:ind w:left="915" w:hanging="360"/>
      </w:pPr>
      <w:rPr>
        <w:rFonts w:eastAsia="黑体" w:hint="eastAsia"/>
        <w:b w:val="0"/>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rPr>
        <w:rFonts w:hint="eastAsia"/>
        <w:b/>
        <w:i w:val="0"/>
        <w:sz w:val="24"/>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72F4467E"/>
    <w:multiLevelType w:val="hybridMultilevel"/>
    <w:tmpl w:val="66BEFA12"/>
    <w:lvl w:ilvl="0" w:tplc="3DB01C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7DC95E41"/>
    <w:multiLevelType w:val="multilevel"/>
    <w:tmpl w:val="62143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0"/>
  </w:num>
  <w:num w:numId="6">
    <w:abstractNumId w:val="26"/>
  </w:num>
  <w:num w:numId="7">
    <w:abstractNumId w:val="20"/>
  </w:num>
  <w:num w:numId="8">
    <w:abstractNumId w:val="11"/>
  </w:num>
  <w:num w:numId="9">
    <w:abstractNumId w:val="20"/>
    <w:lvlOverride w:ilvl="0">
      <w:startOverride w:val="1"/>
    </w:lvlOverride>
  </w:num>
  <w:num w:numId="10">
    <w:abstractNumId w:val="16"/>
  </w:num>
  <w:num w:numId="11">
    <w:abstractNumId w:val="27"/>
  </w:num>
  <w:num w:numId="12">
    <w:abstractNumId w:val="22"/>
  </w:num>
  <w:num w:numId="13">
    <w:abstractNumId w:val="28"/>
  </w:num>
  <w:num w:numId="14">
    <w:abstractNumId w:val="6"/>
  </w:num>
  <w:num w:numId="15">
    <w:abstractNumId w:val="21"/>
  </w:num>
  <w:num w:numId="16">
    <w:abstractNumId w:val="10"/>
  </w:num>
  <w:num w:numId="17">
    <w:abstractNumId w:val="8"/>
  </w:num>
  <w:num w:numId="18">
    <w:abstractNumId w:val="19"/>
  </w:num>
  <w:num w:numId="19">
    <w:abstractNumId w:val="5"/>
  </w:num>
  <w:num w:numId="20">
    <w:abstractNumId w:val="23"/>
  </w:num>
  <w:num w:numId="21">
    <w:abstractNumId w:val="14"/>
  </w:num>
  <w:num w:numId="22">
    <w:abstractNumId w:val="25"/>
  </w:num>
  <w:num w:numId="23">
    <w:abstractNumId w:val="15"/>
  </w:num>
  <w:num w:numId="24">
    <w:abstractNumId w:val="18"/>
  </w:num>
  <w:num w:numId="25">
    <w:abstractNumId w:val="13"/>
  </w:num>
  <w:num w:numId="26">
    <w:abstractNumId w:val="7"/>
  </w:num>
  <w:num w:numId="27">
    <w:abstractNumId w:val="12"/>
  </w:num>
  <w:num w:numId="28">
    <w:abstractNumId w:val="24"/>
  </w:num>
  <w:num w:numId="29">
    <w:abstractNumId w:val="1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oNotDisplayPageBoundarie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6881"/>
    <w:rsid w:val="00083B93"/>
    <w:rsid w:val="000C3B7D"/>
    <w:rsid w:val="000C5A4D"/>
    <w:rsid w:val="00101617"/>
    <w:rsid w:val="00172A27"/>
    <w:rsid w:val="001770D1"/>
    <w:rsid w:val="001A0D32"/>
    <w:rsid w:val="001B1142"/>
    <w:rsid w:val="002B429E"/>
    <w:rsid w:val="002D05D2"/>
    <w:rsid w:val="002D1CAA"/>
    <w:rsid w:val="00307AF3"/>
    <w:rsid w:val="003664FB"/>
    <w:rsid w:val="0039460E"/>
    <w:rsid w:val="003D06DF"/>
    <w:rsid w:val="003F7A9E"/>
    <w:rsid w:val="00437229"/>
    <w:rsid w:val="0049440B"/>
    <w:rsid w:val="004D4778"/>
    <w:rsid w:val="004F089D"/>
    <w:rsid w:val="00510EC9"/>
    <w:rsid w:val="005750B2"/>
    <w:rsid w:val="00587B38"/>
    <w:rsid w:val="005B4596"/>
    <w:rsid w:val="005C1AE5"/>
    <w:rsid w:val="00667D10"/>
    <w:rsid w:val="006854BC"/>
    <w:rsid w:val="006C7293"/>
    <w:rsid w:val="006E782E"/>
    <w:rsid w:val="00785816"/>
    <w:rsid w:val="00836B99"/>
    <w:rsid w:val="00870762"/>
    <w:rsid w:val="00936692"/>
    <w:rsid w:val="00A659F5"/>
    <w:rsid w:val="00AC4CC9"/>
    <w:rsid w:val="00B1341F"/>
    <w:rsid w:val="00B13A6F"/>
    <w:rsid w:val="00B3683D"/>
    <w:rsid w:val="00B83FBB"/>
    <w:rsid w:val="00BF0FAF"/>
    <w:rsid w:val="00C10E91"/>
    <w:rsid w:val="00C12041"/>
    <w:rsid w:val="00C52063"/>
    <w:rsid w:val="00C53BCD"/>
    <w:rsid w:val="00C6348D"/>
    <w:rsid w:val="00C64183"/>
    <w:rsid w:val="00C94B83"/>
    <w:rsid w:val="00D4582A"/>
    <w:rsid w:val="00D60037"/>
    <w:rsid w:val="00DA29D2"/>
    <w:rsid w:val="00DC1484"/>
    <w:rsid w:val="00DD6C3A"/>
    <w:rsid w:val="00E10326"/>
    <w:rsid w:val="00E17FB8"/>
    <w:rsid w:val="00E2549F"/>
    <w:rsid w:val="00E4207F"/>
    <w:rsid w:val="00EA6143"/>
    <w:rsid w:val="00EC07A5"/>
    <w:rsid w:val="00ED3440"/>
    <w:rsid w:val="00F714EC"/>
    <w:rsid w:val="00F9366C"/>
    <w:rsid w:val="00FB6C6D"/>
    <w:rsid w:val="00FE66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474DEA4E"/>
  <w15:chartTrackingRefBased/>
  <w15:docId w15:val="{2C895247-184D-421B-909E-B6356502B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37229"/>
    <w:pPr>
      <w:widowControl w:val="0"/>
      <w:jc w:val="both"/>
    </w:pPr>
    <w:rPr>
      <w:kern w:val="2"/>
      <w:sz w:val="21"/>
    </w:rPr>
  </w:style>
  <w:style w:type="paragraph" w:styleId="1">
    <w:name w:val="heading 1"/>
    <w:basedOn w:val="a"/>
    <w:next w:val="a"/>
    <w:qFormat/>
    <w:rsid w:val="00437229"/>
    <w:pPr>
      <w:keepNext/>
      <w:keepLines/>
      <w:spacing w:before="340" w:after="330" w:line="576" w:lineRule="auto"/>
      <w:outlineLvl w:val="0"/>
    </w:pPr>
    <w:rPr>
      <w:b/>
      <w:kern w:val="44"/>
      <w:sz w:val="44"/>
    </w:rPr>
  </w:style>
  <w:style w:type="paragraph" w:styleId="2">
    <w:name w:val="heading 2"/>
    <w:basedOn w:val="a"/>
    <w:next w:val="a"/>
    <w:link w:val="20"/>
    <w:qFormat/>
    <w:rsid w:val="00437229"/>
    <w:pPr>
      <w:keepNext/>
      <w:keepLines/>
      <w:tabs>
        <w:tab w:val="left" w:pos="0"/>
      </w:tabs>
      <w:spacing w:before="260" w:after="260" w:line="413" w:lineRule="auto"/>
      <w:ind w:firstLine="227"/>
      <w:outlineLvl w:val="1"/>
    </w:pPr>
    <w:rPr>
      <w:rFonts w:ascii="Arial" w:eastAsia="黑体" w:hAnsi="Arial"/>
      <w:b/>
      <w:sz w:val="32"/>
      <w:lang w:val="x-none" w:eastAsia="x-none"/>
    </w:rPr>
  </w:style>
  <w:style w:type="paragraph" w:styleId="3">
    <w:name w:val="heading 3"/>
    <w:basedOn w:val="a"/>
    <w:next w:val="a"/>
    <w:link w:val="30"/>
    <w:qFormat/>
    <w:rsid w:val="00437229"/>
    <w:pPr>
      <w:keepNext/>
      <w:keepLines/>
      <w:spacing w:before="260" w:after="260" w:line="413" w:lineRule="auto"/>
      <w:outlineLvl w:val="2"/>
    </w:pPr>
    <w:rPr>
      <w:b/>
      <w:sz w:val="32"/>
    </w:rPr>
  </w:style>
  <w:style w:type="paragraph" w:styleId="4">
    <w:name w:val="heading 4"/>
    <w:basedOn w:val="a"/>
    <w:next w:val="a"/>
    <w:qFormat/>
    <w:rsid w:val="00437229"/>
    <w:pPr>
      <w:keepNext/>
      <w:keepLines/>
      <w:spacing w:before="280" w:after="290" w:line="372" w:lineRule="auto"/>
      <w:outlineLvl w:val="3"/>
    </w:pPr>
    <w:rPr>
      <w:rFonts w:ascii="Arial" w:eastAsia="黑体" w:hAnsi="Arial"/>
      <w:b/>
      <w:sz w:val="28"/>
    </w:rPr>
  </w:style>
  <w:style w:type="paragraph" w:styleId="6">
    <w:name w:val="heading 6"/>
    <w:basedOn w:val="a"/>
    <w:next w:val="a"/>
    <w:qFormat/>
    <w:rsid w:val="00870762"/>
    <w:pPr>
      <w:keepNext/>
      <w:keepLines/>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sid w:val="00437229"/>
    <w:rPr>
      <w:rFonts w:ascii="Arial" w:eastAsia="黑体" w:hAnsi="Arial"/>
      <w:b/>
      <w:kern w:val="2"/>
      <w:sz w:val="32"/>
    </w:rPr>
  </w:style>
  <w:style w:type="character" w:customStyle="1" w:styleId="30">
    <w:name w:val="标题 3 字符"/>
    <w:link w:val="3"/>
    <w:rsid w:val="00437229"/>
    <w:rPr>
      <w:rFonts w:eastAsia="宋体"/>
      <w:b/>
      <w:kern w:val="2"/>
      <w:sz w:val="32"/>
      <w:lang w:val="en-US" w:eastAsia="zh-CN"/>
    </w:rPr>
  </w:style>
  <w:style w:type="character" w:styleId="a3">
    <w:name w:val="Hyperlink"/>
    <w:uiPriority w:val="99"/>
    <w:rsid w:val="00437229"/>
    <w:rPr>
      <w:color w:val="0000FF"/>
      <w:u w:val="single"/>
    </w:rPr>
  </w:style>
  <w:style w:type="character" w:styleId="a4">
    <w:name w:val="endnote reference"/>
    <w:rsid w:val="00437229"/>
    <w:rPr>
      <w:vertAlign w:val="superscript"/>
    </w:rPr>
  </w:style>
  <w:style w:type="character" w:styleId="a5">
    <w:name w:val="footnote reference"/>
    <w:rsid w:val="00437229"/>
    <w:rPr>
      <w:vertAlign w:val="superscript"/>
    </w:rPr>
  </w:style>
  <w:style w:type="character" w:styleId="a6">
    <w:name w:val="page number"/>
    <w:basedOn w:val="a0"/>
    <w:rsid w:val="00437229"/>
  </w:style>
  <w:style w:type="character" w:customStyle="1" w:styleId="p21">
    <w:name w:val="p21"/>
    <w:rsid w:val="00437229"/>
    <w:rPr>
      <w:rFonts w:ascii="ˎ̥" w:hAnsi="ˎ̥" w:hint="default"/>
      <w:sz w:val="22"/>
    </w:rPr>
  </w:style>
  <w:style w:type="character" w:styleId="a7">
    <w:name w:val="Strong"/>
    <w:qFormat/>
    <w:rsid w:val="00437229"/>
    <w:rPr>
      <w:b/>
    </w:rPr>
  </w:style>
  <w:style w:type="character" w:customStyle="1" w:styleId="a8">
    <w:name w:val="已访问的超链接"/>
    <w:rsid w:val="00437229"/>
    <w:rPr>
      <w:color w:val="800080"/>
      <w:u w:val="single"/>
    </w:rPr>
  </w:style>
  <w:style w:type="character" w:styleId="a9">
    <w:name w:val="annotation reference"/>
    <w:rsid w:val="00437229"/>
    <w:rPr>
      <w:sz w:val="21"/>
    </w:rPr>
  </w:style>
  <w:style w:type="paragraph" w:styleId="TOC8">
    <w:name w:val="toc 8"/>
    <w:basedOn w:val="a"/>
    <w:next w:val="a"/>
    <w:uiPriority w:val="39"/>
    <w:rsid w:val="00437229"/>
    <w:pPr>
      <w:ind w:left="1470"/>
      <w:jc w:val="left"/>
    </w:pPr>
    <w:rPr>
      <w:sz w:val="18"/>
    </w:rPr>
  </w:style>
  <w:style w:type="paragraph" w:customStyle="1" w:styleId="31">
    <w:name w:val="样式 标题 3 +"/>
    <w:basedOn w:val="3"/>
    <w:rsid w:val="00437229"/>
    <w:rPr>
      <w:rFonts w:eastAsia="仿宋_GB2312"/>
      <w:color w:val="FF0000"/>
      <w:kern w:val="0"/>
    </w:rPr>
  </w:style>
  <w:style w:type="paragraph" w:styleId="aa">
    <w:name w:val="annotation subject"/>
    <w:basedOn w:val="ab"/>
    <w:next w:val="ab"/>
    <w:rsid w:val="00437229"/>
    <w:rPr>
      <w:b/>
    </w:rPr>
  </w:style>
  <w:style w:type="paragraph" w:styleId="ab">
    <w:name w:val="annotation text"/>
    <w:basedOn w:val="a"/>
    <w:rsid w:val="00437229"/>
    <w:pPr>
      <w:jc w:val="left"/>
    </w:pPr>
  </w:style>
  <w:style w:type="paragraph" w:customStyle="1" w:styleId="2GB231221">
    <w:name w:val="样式 样式 标题 2 + 仿宋_GB2312 + 首行缩进:  2 字符1"/>
    <w:basedOn w:val="2GB2312"/>
    <w:rsid w:val="00437229"/>
    <w:pPr>
      <w:snapToGrid w:val="0"/>
      <w:spacing w:before="100" w:beforeAutospacing="1" w:afterLines="50" w:line="240" w:lineRule="auto"/>
      <w:ind w:firstLineChars="0" w:firstLine="0"/>
    </w:pPr>
  </w:style>
  <w:style w:type="paragraph" w:customStyle="1" w:styleId="2GB2312">
    <w:name w:val="样式 标题 2 + 仿宋_GB2312"/>
    <w:basedOn w:val="2"/>
    <w:rsid w:val="00437229"/>
    <w:pPr>
      <w:ind w:firstLineChars="200" w:firstLine="200"/>
    </w:pPr>
    <w:rPr>
      <w:rFonts w:ascii="仿宋_GB2312" w:eastAsia="仿宋_GB2312" w:hAnsi="仿宋_GB2312"/>
    </w:rPr>
  </w:style>
  <w:style w:type="paragraph" w:styleId="TOC4">
    <w:name w:val="toc 4"/>
    <w:basedOn w:val="a"/>
    <w:next w:val="a"/>
    <w:uiPriority w:val="39"/>
    <w:rsid w:val="00437229"/>
    <w:pPr>
      <w:ind w:left="630"/>
      <w:jc w:val="left"/>
    </w:pPr>
    <w:rPr>
      <w:sz w:val="18"/>
    </w:rPr>
  </w:style>
  <w:style w:type="paragraph" w:styleId="TOC6">
    <w:name w:val="toc 6"/>
    <w:basedOn w:val="a"/>
    <w:next w:val="a"/>
    <w:uiPriority w:val="39"/>
    <w:rsid w:val="00437229"/>
    <w:pPr>
      <w:ind w:left="1050"/>
      <w:jc w:val="left"/>
    </w:pPr>
    <w:rPr>
      <w:sz w:val="18"/>
    </w:rPr>
  </w:style>
  <w:style w:type="paragraph" w:customStyle="1" w:styleId="1641">
    <w:name w:val="样式 样式 标题 1 + 居中 + 首行缩进:  6.41 字符"/>
    <w:basedOn w:val="063525"/>
    <w:rsid w:val="00437229"/>
  </w:style>
  <w:style w:type="paragraph" w:customStyle="1" w:styleId="063525">
    <w:name w:val="样式 宋体 小四 黑色 左 首行缩进:  0.63 厘米 段后: 5 磅 行距: 固定值 25 磅"/>
    <w:basedOn w:val="a"/>
    <w:rsid w:val="00437229"/>
    <w:pPr>
      <w:shd w:val="clear" w:color="auto" w:fill="FFFFFF"/>
      <w:spacing w:after="100" w:line="500" w:lineRule="exact"/>
      <w:ind w:firstLine="357"/>
      <w:jc w:val="left"/>
    </w:pPr>
    <w:rPr>
      <w:rFonts w:ascii="宋体" w:hAnsi="宋体"/>
      <w:color w:val="000000"/>
      <w:kern w:val="0"/>
      <w:sz w:val="24"/>
    </w:rPr>
  </w:style>
  <w:style w:type="paragraph" w:customStyle="1" w:styleId="p3">
    <w:name w:val="p3"/>
    <w:basedOn w:val="a"/>
    <w:rsid w:val="00437229"/>
    <w:pPr>
      <w:widowControl/>
      <w:spacing w:before="100" w:beforeAutospacing="1" w:after="100" w:afterAutospacing="1"/>
      <w:jc w:val="left"/>
    </w:pPr>
    <w:rPr>
      <w:rFonts w:ascii="ˎ̥" w:hAnsi="ˎ̥"/>
      <w:color w:val="000000"/>
      <w:kern w:val="0"/>
      <w:sz w:val="28"/>
    </w:rPr>
  </w:style>
  <w:style w:type="paragraph" w:customStyle="1" w:styleId="ac">
    <w:name w:val="问题"/>
    <w:basedOn w:val="a"/>
    <w:rsid w:val="00437229"/>
    <w:pPr>
      <w:widowControl/>
      <w:shd w:val="clear" w:color="auto" w:fill="FFFFFF"/>
      <w:tabs>
        <w:tab w:val="left" w:pos="1557"/>
        <w:tab w:val="left" w:pos="8426"/>
      </w:tabs>
      <w:spacing w:after="100" w:afterAutospacing="1" w:line="500" w:lineRule="exact"/>
      <w:ind w:left="780" w:hanging="420"/>
      <w:jc w:val="left"/>
    </w:pPr>
    <w:rPr>
      <w:rFonts w:ascii="宋体" w:hAnsi="宋体"/>
      <w:color w:val="000000"/>
      <w:kern w:val="0"/>
    </w:rPr>
  </w:style>
  <w:style w:type="paragraph" w:styleId="ad">
    <w:name w:val="caption"/>
    <w:basedOn w:val="a"/>
    <w:next w:val="a"/>
    <w:qFormat/>
    <w:rsid w:val="00437229"/>
    <w:rPr>
      <w:rFonts w:ascii="Arial" w:eastAsia="黑体" w:hAnsi="Arial"/>
      <w:sz w:val="20"/>
    </w:rPr>
  </w:style>
  <w:style w:type="paragraph" w:customStyle="1" w:styleId="11">
    <w:name w:val="样式 标题 1 + 居中1"/>
    <w:basedOn w:val="1"/>
    <w:rsid w:val="00437229"/>
    <w:pPr>
      <w:tabs>
        <w:tab w:val="left" w:pos="840"/>
      </w:tabs>
      <w:ind w:left="840" w:hanging="420"/>
      <w:jc w:val="center"/>
    </w:pPr>
    <w:rPr>
      <w:kern w:val="0"/>
    </w:rPr>
  </w:style>
  <w:style w:type="paragraph" w:styleId="ae">
    <w:name w:val="header"/>
    <w:basedOn w:val="a"/>
    <w:link w:val="af"/>
    <w:rsid w:val="00437229"/>
    <w:pPr>
      <w:pBdr>
        <w:bottom w:val="single" w:sz="6" w:space="1" w:color="auto"/>
      </w:pBdr>
      <w:tabs>
        <w:tab w:val="center" w:pos="4153"/>
        <w:tab w:val="right" w:pos="8306"/>
      </w:tabs>
      <w:snapToGrid w:val="0"/>
      <w:jc w:val="center"/>
    </w:pPr>
    <w:rPr>
      <w:sz w:val="18"/>
    </w:rPr>
  </w:style>
  <w:style w:type="character" w:customStyle="1" w:styleId="af">
    <w:name w:val="页眉 字符"/>
    <w:link w:val="ae"/>
    <w:rsid w:val="00870762"/>
    <w:rPr>
      <w:rFonts w:eastAsia="宋体"/>
      <w:kern w:val="2"/>
      <w:sz w:val="18"/>
      <w:lang w:val="en-US" w:eastAsia="zh-CN" w:bidi="ar-SA"/>
    </w:rPr>
  </w:style>
  <w:style w:type="paragraph" w:customStyle="1" w:styleId="af0">
    <w:name w:val="王全民"/>
    <w:basedOn w:val="a"/>
    <w:rsid w:val="00437229"/>
    <w:pPr>
      <w:ind w:firstLineChars="200" w:firstLine="560"/>
    </w:pPr>
    <w:rPr>
      <w:sz w:val="28"/>
    </w:rPr>
  </w:style>
  <w:style w:type="paragraph" w:styleId="TOC3">
    <w:name w:val="toc 3"/>
    <w:basedOn w:val="a"/>
    <w:next w:val="a"/>
    <w:uiPriority w:val="39"/>
    <w:rsid w:val="00437229"/>
    <w:pPr>
      <w:ind w:left="420"/>
      <w:jc w:val="left"/>
    </w:pPr>
    <w:rPr>
      <w:i/>
      <w:sz w:val="20"/>
    </w:rPr>
  </w:style>
  <w:style w:type="paragraph" w:styleId="af1">
    <w:name w:val="footer"/>
    <w:basedOn w:val="a"/>
    <w:rsid w:val="00437229"/>
    <w:pPr>
      <w:tabs>
        <w:tab w:val="center" w:pos="4153"/>
        <w:tab w:val="right" w:pos="8306"/>
      </w:tabs>
      <w:snapToGrid w:val="0"/>
      <w:jc w:val="left"/>
    </w:pPr>
    <w:rPr>
      <w:sz w:val="18"/>
    </w:rPr>
  </w:style>
  <w:style w:type="paragraph" w:styleId="af2">
    <w:name w:val="Balloon Text"/>
    <w:basedOn w:val="a"/>
    <w:rsid w:val="00437229"/>
    <w:rPr>
      <w:sz w:val="18"/>
    </w:rPr>
  </w:style>
  <w:style w:type="paragraph" w:styleId="af3">
    <w:name w:val="endnote text"/>
    <w:basedOn w:val="a"/>
    <w:rsid w:val="00437229"/>
    <w:pPr>
      <w:snapToGrid w:val="0"/>
      <w:jc w:val="left"/>
    </w:pPr>
  </w:style>
  <w:style w:type="paragraph" w:styleId="TOC7">
    <w:name w:val="toc 7"/>
    <w:basedOn w:val="a"/>
    <w:next w:val="a"/>
    <w:uiPriority w:val="39"/>
    <w:rsid w:val="00437229"/>
    <w:pPr>
      <w:ind w:left="1260"/>
      <w:jc w:val="left"/>
    </w:pPr>
    <w:rPr>
      <w:sz w:val="18"/>
    </w:rPr>
  </w:style>
  <w:style w:type="paragraph" w:customStyle="1" w:styleId="2GB23122">
    <w:name w:val="样式 样式 标题 2 + 仿宋_GB2312 + 首行缩进:  2 字符"/>
    <w:basedOn w:val="2GB2312"/>
    <w:rsid w:val="00437229"/>
    <w:pPr>
      <w:tabs>
        <w:tab w:val="left" w:pos="643"/>
      </w:tabs>
      <w:ind w:left="643" w:firstLine="0"/>
    </w:pPr>
  </w:style>
  <w:style w:type="paragraph" w:customStyle="1" w:styleId="af4">
    <w:name w:val="试卷布置"/>
    <w:basedOn w:val="2"/>
    <w:next w:val="TOC2"/>
    <w:rsid w:val="00437229"/>
  </w:style>
  <w:style w:type="paragraph" w:styleId="TOC2">
    <w:name w:val="toc 2"/>
    <w:basedOn w:val="a"/>
    <w:next w:val="a"/>
    <w:uiPriority w:val="39"/>
    <w:rsid w:val="00437229"/>
    <w:pPr>
      <w:ind w:left="210"/>
      <w:jc w:val="left"/>
    </w:pPr>
    <w:rPr>
      <w:smallCaps/>
      <w:sz w:val="20"/>
    </w:rPr>
  </w:style>
  <w:style w:type="paragraph" w:styleId="af5">
    <w:name w:val="Document Map"/>
    <w:basedOn w:val="a"/>
    <w:rsid w:val="00437229"/>
    <w:pPr>
      <w:shd w:val="clear" w:color="auto" w:fill="000080"/>
    </w:pPr>
  </w:style>
  <w:style w:type="paragraph" w:styleId="TOC9">
    <w:name w:val="toc 9"/>
    <w:basedOn w:val="a"/>
    <w:next w:val="a"/>
    <w:uiPriority w:val="39"/>
    <w:rsid w:val="00437229"/>
    <w:pPr>
      <w:ind w:left="1680"/>
      <w:jc w:val="left"/>
    </w:pPr>
    <w:rPr>
      <w:sz w:val="18"/>
    </w:rPr>
  </w:style>
  <w:style w:type="paragraph" w:styleId="af6">
    <w:name w:val="Normal (Web)"/>
    <w:basedOn w:val="a"/>
    <w:rsid w:val="00437229"/>
    <w:pPr>
      <w:widowControl/>
      <w:spacing w:before="100" w:beforeAutospacing="1" w:after="100" w:afterAutospacing="1"/>
      <w:jc w:val="left"/>
    </w:pPr>
    <w:rPr>
      <w:rFonts w:ascii="宋体" w:hAnsi="宋体"/>
      <w:kern w:val="0"/>
      <w:sz w:val="24"/>
    </w:rPr>
  </w:style>
  <w:style w:type="paragraph" w:styleId="TOC5">
    <w:name w:val="toc 5"/>
    <w:basedOn w:val="a"/>
    <w:next w:val="a"/>
    <w:uiPriority w:val="39"/>
    <w:rsid w:val="00437229"/>
    <w:pPr>
      <w:ind w:left="840"/>
      <w:jc w:val="left"/>
    </w:pPr>
    <w:rPr>
      <w:sz w:val="18"/>
    </w:rPr>
  </w:style>
  <w:style w:type="paragraph" w:customStyle="1" w:styleId="10">
    <w:name w:val="样式 标题 1 + 居中"/>
    <w:basedOn w:val="4"/>
    <w:rsid w:val="00437229"/>
    <w:pPr>
      <w:ind w:leftChars="200" w:left="420" w:firstLineChars="641" w:firstLine="2831"/>
    </w:pPr>
  </w:style>
  <w:style w:type="paragraph" w:styleId="af7">
    <w:name w:val="footnote text"/>
    <w:basedOn w:val="a"/>
    <w:rsid w:val="00437229"/>
    <w:pPr>
      <w:snapToGrid w:val="0"/>
      <w:jc w:val="left"/>
    </w:pPr>
    <w:rPr>
      <w:sz w:val="18"/>
    </w:rPr>
  </w:style>
  <w:style w:type="paragraph" w:customStyle="1" w:styleId="p5">
    <w:name w:val="p5"/>
    <w:basedOn w:val="a"/>
    <w:rsid w:val="00437229"/>
    <w:pPr>
      <w:widowControl/>
      <w:spacing w:before="100" w:beforeAutospacing="1" w:after="100" w:afterAutospacing="1"/>
      <w:jc w:val="left"/>
    </w:pPr>
    <w:rPr>
      <w:rFonts w:ascii="ˎ̥" w:hAnsi="ˎ̥"/>
      <w:b/>
      <w:color w:val="000000"/>
      <w:kern w:val="0"/>
      <w:sz w:val="36"/>
    </w:rPr>
  </w:style>
  <w:style w:type="paragraph" w:styleId="TOC1">
    <w:name w:val="toc 1"/>
    <w:basedOn w:val="a"/>
    <w:next w:val="a"/>
    <w:uiPriority w:val="39"/>
    <w:rsid w:val="00437229"/>
    <w:pPr>
      <w:spacing w:before="120" w:after="120"/>
      <w:jc w:val="left"/>
    </w:pPr>
    <w:rPr>
      <w:b/>
      <w:caps/>
      <w:sz w:val="20"/>
    </w:rPr>
  </w:style>
  <w:style w:type="paragraph" w:customStyle="1" w:styleId="12">
    <w:name w:val="样式 标题 1 +"/>
    <w:basedOn w:val="1"/>
    <w:autoRedefine/>
    <w:rsid w:val="00B1341F"/>
    <w:pPr>
      <w:snapToGrid w:val="0"/>
      <w:spacing w:before="100" w:beforeAutospacing="1" w:after="100" w:afterAutospacing="1" w:line="360" w:lineRule="auto"/>
      <w:ind w:left="1111"/>
      <w:jc w:val="center"/>
    </w:pPr>
    <w:rPr>
      <w:rFonts w:ascii="宋体" w:hAnsi="宋体"/>
      <w:bCs/>
      <w:kern w:val="0"/>
      <w:szCs w:val="44"/>
    </w:rPr>
  </w:style>
  <w:style w:type="character" w:customStyle="1" w:styleId="timestamp">
    <w:name w:val="timestamp"/>
    <w:basedOn w:val="a0"/>
    <w:rsid w:val="00870762"/>
  </w:style>
  <w:style w:type="character" w:styleId="af8">
    <w:name w:val="Emphasis"/>
    <w:qFormat/>
    <w:rsid w:val="00870762"/>
    <w:rPr>
      <w:i/>
      <w:iCs/>
    </w:rPr>
  </w:style>
  <w:style w:type="paragraph" w:customStyle="1" w:styleId="includedimagecenter">
    <w:name w:val="includedimagecenter"/>
    <w:basedOn w:val="a"/>
    <w:rsid w:val="00870762"/>
    <w:pPr>
      <w:widowControl/>
      <w:spacing w:before="100" w:beforeAutospacing="1" w:after="100" w:afterAutospacing="1"/>
      <w:jc w:val="left"/>
    </w:pPr>
    <w:rPr>
      <w:rFonts w:ascii="宋体" w:hAnsi="宋体" w:cs="宋体"/>
      <w:b/>
      <w:kern w:val="0"/>
      <w:sz w:val="24"/>
      <w:szCs w:val="24"/>
    </w:rPr>
  </w:style>
  <w:style w:type="character" w:customStyle="1" w:styleId="delicious">
    <w:name w:val="delicious"/>
    <w:basedOn w:val="a0"/>
    <w:rsid w:val="00870762"/>
  </w:style>
  <w:style w:type="paragraph" w:customStyle="1" w:styleId="af9">
    <w:name w:val="a"/>
    <w:basedOn w:val="a"/>
    <w:rsid w:val="0087076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00">
    <w:name w:val="a0"/>
    <w:basedOn w:val="a"/>
    <w:rsid w:val="0087076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10">
    <w:name w:val="a1"/>
    <w:basedOn w:val="a"/>
    <w:rsid w:val="0087076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70">
    <w:name w:val="a7"/>
    <w:basedOn w:val="a"/>
    <w:rsid w:val="0087076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e0">
    <w:name w:val="ae"/>
    <w:basedOn w:val="a"/>
    <w:rsid w:val="0087076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50">
    <w:name w:val="a5"/>
    <w:basedOn w:val="a"/>
    <w:rsid w:val="0087076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30">
    <w:name w:val="a3"/>
    <w:basedOn w:val="a"/>
    <w:rsid w:val="00870762"/>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2Char">
    <w:name w:val="标题 2 Char"/>
    <w:rsid w:val="000C5A4D"/>
    <w:rPr>
      <w:rFonts w:ascii="Arial" w:eastAsia="黑体" w:hAnsi="Arial"/>
      <w:b/>
      <w:kern w:val="2"/>
      <w:sz w:val="32"/>
    </w:rPr>
  </w:style>
  <w:style w:type="character" w:customStyle="1" w:styleId="3Char">
    <w:name w:val="标题 3 Char"/>
    <w:rsid w:val="000C5A4D"/>
    <w:rPr>
      <w:rFonts w:eastAsia="宋体"/>
      <w:b/>
      <w:kern w:val="2"/>
      <w:sz w:val="32"/>
      <w:lang w:val="en-US" w:eastAsia="zh-CN"/>
    </w:rPr>
  </w:style>
  <w:style w:type="paragraph" w:customStyle="1" w:styleId="afa">
    <w:basedOn w:val="a"/>
    <w:next w:val="a"/>
    <w:uiPriority w:val="39"/>
    <w:rsid w:val="000C5A4D"/>
    <w:pPr>
      <w:spacing w:before="120" w:after="120"/>
      <w:jc w:val="left"/>
    </w:pPr>
    <w:rPr>
      <w:b/>
      <w:caps/>
      <w:sz w:val="20"/>
    </w:rPr>
  </w:style>
  <w:style w:type="character" w:customStyle="1" w:styleId="Char">
    <w:name w:val="页眉 Char"/>
    <w:rsid w:val="000C5A4D"/>
    <w:rPr>
      <w:rFonts w:eastAsia="宋体"/>
      <w:kern w:val="2"/>
      <w:sz w:val="18"/>
      <w:lang w:val="en-US" w:eastAsia="zh-CN" w:bidi="ar-SA"/>
    </w:rPr>
  </w:style>
  <w:style w:type="character" w:styleId="afb">
    <w:name w:val="Unresolved Mention"/>
    <w:basedOn w:val="a0"/>
    <w:uiPriority w:val="99"/>
    <w:semiHidden/>
    <w:unhideWhenUsed/>
    <w:rsid w:val="00083B93"/>
    <w:rPr>
      <w:color w:val="605E5C"/>
      <w:shd w:val="clear" w:color="auto" w:fill="E1DFDD"/>
    </w:rPr>
  </w:style>
  <w:style w:type="paragraph" w:styleId="TOC">
    <w:name w:val="TOC Heading"/>
    <w:basedOn w:val="1"/>
    <w:next w:val="a"/>
    <w:uiPriority w:val="39"/>
    <w:unhideWhenUsed/>
    <w:qFormat/>
    <w:rsid w:val="00FE6665"/>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http://act.it.sohu.com/book/data/book/13/13/2.files/image022.jpg" TargetMode="External"/><Relationship Id="rId159" Type="http://schemas.openxmlformats.org/officeDocument/2006/relationships/image" Target="media/image120.jpeg"/><Relationship Id="rId170" Type="http://schemas.openxmlformats.org/officeDocument/2006/relationships/image" Target="http://act.it.sohu.com/book/data/book/13/13/2.files/image038.jpg" TargetMode="External"/><Relationship Id="rId191" Type="http://schemas.openxmlformats.org/officeDocument/2006/relationships/image" Target="media/image136.jpeg"/><Relationship Id="rId205" Type="http://schemas.openxmlformats.org/officeDocument/2006/relationships/image" Target="media/image143.jpeg"/><Relationship Id="rId226" Type="http://schemas.openxmlformats.org/officeDocument/2006/relationships/image" Target="http://act.it.sohu.com/book/data/book/13/13/4.files/image021.jpg" TargetMode="External"/><Relationship Id="rId107" Type="http://schemas.openxmlformats.org/officeDocument/2006/relationships/image" Target="media/image94.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http://act.it.sohu.com/book/data/book/13/13/2.files/image017.jpg" TargetMode="External"/><Relationship Id="rId149" Type="http://schemas.openxmlformats.org/officeDocument/2006/relationships/image" Target="media/image115.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http://act.it.sohu.com/book/data/book/13/13/2.files/image033.jpg" TargetMode="External"/><Relationship Id="rId181" Type="http://schemas.openxmlformats.org/officeDocument/2006/relationships/image" Target="media/image131.jpeg"/><Relationship Id="rId216" Type="http://schemas.openxmlformats.org/officeDocument/2006/relationships/image" Target="http://act.it.sohu.com/book/data/book/13/13/4.files/image016.jpg"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97.jpeg"/><Relationship Id="rId118" Type="http://schemas.openxmlformats.org/officeDocument/2006/relationships/image" Target="http://act.it.sohu.com/book/data/book/13/13/2.files/image012.jpg" TargetMode="External"/><Relationship Id="rId134" Type="http://schemas.openxmlformats.org/officeDocument/2006/relationships/image" Target="http://act.it.sohu.com/book/data/book/13/13/2.files/image020.jpg" TargetMode="External"/><Relationship Id="rId139" Type="http://schemas.openxmlformats.org/officeDocument/2006/relationships/image" Target="media/image110.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http://act.it.sohu.com/book/data/book/13/13/2.files/image028.jpg" TargetMode="External"/><Relationship Id="rId155" Type="http://schemas.openxmlformats.org/officeDocument/2006/relationships/image" Target="media/image118.jpeg"/><Relationship Id="rId171" Type="http://schemas.openxmlformats.org/officeDocument/2006/relationships/image" Target="media/image126.jpeg"/><Relationship Id="rId176" Type="http://schemas.openxmlformats.org/officeDocument/2006/relationships/image" Target="http://act.it.sohu.com/book/data/book/13/13/2.files/image041.jpg" TargetMode="External"/><Relationship Id="rId192" Type="http://schemas.openxmlformats.org/officeDocument/2006/relationships/image" Target="http://act.it.sohu.com/book/data/book/13/13/4.files/image004.jpg" TargetMode="External"/><Relationship Id="rId197" Type="http://schemas.openxmlformats.org/officeDocument/2006/relationships/image" Target="media/image139.jpeg"/><Relationship Id="rId206" Type="http://schemas.openxmlformats.org/officeDocument/2006/relationships/image" Target="http://act.it.sohu.com/book/data/book/13/13/4.files/image011.jpg" TargetMode="External"/><Relationship Id="rId227" Type="http://schemas.openxmlformats.org/officeDocument/2006/relationships/image" Target="media/image154.jpeg"/><Relationship Id="rId201" Type="http://schemas.openxmlformats.org/officeDocument/2006/relationships/image" Target="media/image141.jpeg"/><Relationship Id="rId222" Type="http://schemas.openxmlformats.org/officeDocument/2006/relationships/image" Target="http://act.it.sohu.com/book/data/book/13/13/4.files/image019.jpg"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2.jpeg"/><Relationship Id="rId108" Type="http://schemas.openxmlformats.org/officeDocument/2006/relationships/image" Target="http://act.it.sohu.com/book/data/book/13/13/2.files/image007.jpg" TargetMode="External"/><Relationship Id="rId124" Type="http://schemas.openxmlformats.org/officeDocument/2006/relationships/image" Target="http://act.it.sohu.com/book/data/book/13/13/2.files/image015.jpg" TargetMode="External"/><Relationship Id="rId129" Type="http://schemas.openxmlformats.org/officeDocument/2006/relationships/image" Target="media/image105.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http://act.it.sohu.com/book/data/book/13/13/2.files/image001.jpg" TargetMode="External"/><Relationship Id="rId140" Type="http://schemas.openxmlformats.org/officeDocument/2006/relationships/image" Target="http://act.it.sohu.com/book/data/book/13/13/2.files/image023.jpg" TargetMode="External"/><Relationship Id="rId145" Type="http://schemas.openxmlformats.org/officeDocument/2006/relationships/image" Target="media/image113.jpeg"/><Relationship Id="rId161" Type="http://schemas.openxmlformats.org/officeDocument/2006/relationships/image" Target="media/image121.jpeg"/><Relationship Id="rId166" Type="http://schemas.openxmlformats.org/officeDocument/2006/relationships/image" Target="http://act.it.sohu.com/book/data/book/13/13/2.files/image036.jpg" TargetMode="External"/><Relationship Id="rId182" Type="http://schemas.openxmlformats.org/officeDocument/2006/relationships/image" Target="http://act.it.sohu.com/book/data/book/13/13/2.files/image044.jpg" TargetMode="External"/><Relationship Id="rId187" Type="http://schemas.openxmlformats.org/officeDocument/2006/relationships/image" Target="media/image134.jpeg"/><Relationship Id="rId217" Type="http://schemas.openxmlformats.org/officeDocument/2006/relationships/image" Target="media/image149.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http://act.it.sohu.com/book/data/book/13/13/4.files/image014.jpg" TargetMode="External"/><Relationship Id="rId233" Type="http://schemas.openxmlformats.org/officeDocument/2006/relationships/theme" Target="theme/theme1.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http://act.it.sohu.com/book/data/book/13/13/2.files/image010.jpg" TargetMode="External"/><Relationship Id="rId119" Type="http://schemas.openxmlformats.org/officeDocument/2006/relationships/image" Target="media/image100.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http://act.it.sohu.com/book/data/book/13/13/2.files/image018.jpg" TargetMode="External"/><Relationship Id="rId135" Type="http://schemas.openxmlformats.org/officeDocument/2006/relationships/image" Target="media/image108.jpeg"/><Relationship Id="rId151" Type="http://schemas.openxmlformats.org/officeDocument/2006/relationships/image" Target="media/image116.jpeg"/><Relationship Id="rId156" Type="http://schemas.openxmlformats.org/officeDocument/2006/relationships/image" Target="http://act.it.sohu.com/book/data/book/13/13/2.files/image031.jpg" TargetMode="External"/><Relationship Id="rId177" Type="http://schemas.openxmlformats.org/officeDocument/2006/relationships/image" Target="media/image129.jpeg"/><Relationship Id="rId198" Type="http://schemas.openxmlformats.org/officeDocument/2006/relationships/image" Target="http://act.it.sohu.com/book/data/book/13/13/4.files/image007.jpg" TargetMode="External"/><Relationship Id="rId172" Type="http://schemas.openxmlformats.org/officeDocument/2006/relationships/image" Target="http://act.it.sohu.com/book/data/book/13/13/2.files/image039.jpg" TargetMode="External"/><Relationship Id="rId193" Type="http://schemas.openxmlformats.org/officeDocument/2006/relationships/image" Target="media/image137.jpeg"/><Relationship Id="rId202" Type="http://schemas.openxmlformats.org/officeDocument/2006/relationships/image" Target="http://act.it.sohu.com/book/data/book/13/13/4.files/image009.jpg" TargetMode="External"/><Relationship Id="rId207" Type="http://schemas.openxmlformats.org/officeDocument/2006/relationships/image" Target="media/image144.jpeg"/><Relationship Id="rId223" Type="http://schemas.openxmlformats.org/officeDocument/2006/relationships/image" Target="media/image152.jpeg"/><Relationship Id="rId228" Type="http://schemas.openxmlformats.org/officeDocument/2006/relationships/image" Target="http://act.it.sohu.com/book/data/book/13/13/4.files/image022.jpg"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image" Target="http://act.it.sohu.com/book/data/book/13/13/2.files/image005.jpg" TargetMode="External"/><Relationship Id="rId120" Type="http://schemas.openxmlformats.org/officeDocument/2006/relationships/image" Target="http://act.it.sohu.com/book/data/book/13/13/2.files/image013.jpg" TargetMode="External"/><Relationship Id="rId125" Type="http://schemas.openxmlformats.org/officeDocument/2006/relationships/image" Target="media/image103.jpeg"/><Relationship Id="rId141" Type="http://schemas.openxmlformats.org/officeDocument/2006/relationships/image" Target="media/image111.jpeg"/><Relationship Id="rId146" Type="http://schemas.openxmlformats.org/officeDocument/2006/relationships/image" Target="http://act.it.sohu.com/book/data/book/13/13/2.files/image026.jpg" TargetMode="External"/><Relationship Id="rId167" Type="http://schemas.openxmlformats.org/officeDocument/2006/relationships/image" Target="media/image124.jpeg"/><Relationship Id="rId188" Type="http://schemas.openxmlformats.org/officeDocument/2006/relationships/image" Target="http://act.it.sohu.com/book/data/book/13/13/4.files/image002.jpg"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http://act.it.sohu.com/book/data/book/13/13/2.files/image034.jpg" TargetMode="External"/><Relationship Id="rId183" Type="http://schemas.openxmlformats.org/officeDocument/2006/relationships/image" Target="media/image132.jpeg"/><Relationship Id="rId213" Type="http://schemas.openxmlformats.org/officeDocument/2006/relationships/image" Target="media/image147.jpeg"/><Relationship Id="rId218" Type="http://schemas.openxmlformats.org/officeDocument/2006/relationships/image" Target="http://act.it.sohu.com/book/data/book/13/13/4.files/image017.jpg"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http://act.it.sohu.com/book/data/book/13/13/2.files/image008.jpg" TargetMode="External"/><Relationship Id="rId115" Type="http://schemas.openxmlformats.org/officeDocument/2006/relationships/image" Target="media/image98.jpeg"/><Relationship Id="rId131" Type="http://schemas.openxmlformats.org/officeDocument/2006/relationships/image" Target="media/image106.jpeg"/><Relationship Id="rId136" Type="http://schemas.openxmlformats.org/officeDocument/2006/relationships/image" Target="http://act.it.sohu.com/book/data/book/13/13/2.files/image021.jpg" TargetMode="External"/><Relationship Id="rId157" Type="http://schemas.openxmlformats.org/officeDocument/2006/relationships/image" Target="media/image119.jpeg"/><Relationship Id="rId178" Type="http://schemas.openxmlformats.org/officeDocument/2006/relationships/image" Target="http://act.it.sohu.com/book/data/book/13/13/2.files/image042.jpg" TargetMode="Externa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http://act.it.sohu.com/book/data/book/13/13/2.files/image029.jpg" TargetMode="External"/><Relationship Id="rId173" Type="http://schemas.openxmlformats.org/officeDocument/2006/relationships/image" Target="media/image127.jpeg"/><Relationship Id="rId194" Type="http://schemas.openxmlformats.org/officeDocument/2006/relationships/image" Target="http://act.it.sohu.com/book/data/book/13/13/4.files/image005.jpg" TargetMode="External"/><Relationship Id="rId199" Type="http://schemas.openxmlformats.org/officeDocument/2006/relationships/image" Target="media/image140.jpeg"/><Relationship Id="rId203" Type="http://schemas.openxmlformats.org/officeDocument/2006/relationships/image" Target="media/image142.jpeg"/><Relationship Id="rId208" Type="http://schemas.openxmlformats.org/officeDocument/2006/relationships/image" Target="http://act.it.sohu.com/book/data/book/13/13/4.files/image012.jpg" TargetMode="External"/><Relationship Id="rId229" Type="http://schemas.openxmlformats.org/officeDocument/2006/relationships/image" Target="media/image155.jpeg"/><Relationship Id="rId19" Type="http://schemas.openxmlformats.org/officeDocument/2006/relationships/image" Target="media/image12.jpeg"/><Relationship Id="rId224" Type="http://schemas.openxmlformats.org/officeDocument/2006/relationships/image" Target="http://act.it.sohu.com/book/data/book/13/13/4.files/image020.jpg" TargetMode="External"/><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http://act.it.sohu.com/book/data/book/13/13/2.files/image003.jpg" TargetMode="External"/><Relationship Id="rId105" Type="http://schemas.openxmlformats.org/officeDocument/2006/relationships/image" Target="media/image93.jpeg"/><Relationship Id="rId126" Type="http://schemas.openxmlformats.org/officeDocument/2006/relationships/image" Target="http://act.it.sohu.com/book/data/book/13/13/2.files/image016.jpg" TargetMode="External"/><Relationship Id="rId147" Type="http://schemas.openxmlformats.org/officeDocument/2006/relationships/image" Target="media/image114.jpeg"/><Relationship Id="rId168" Type="http://schemas.openxmlformats.org/officeDocument/2006/relationships/image" Target="http://act.it.sohu.com/book/data/book/13/13/2.files/image037.jpg"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http://act.it.sohu.com/book/data/book/13/13/2.files/image002.jpg" TargetMode="External"/><Relationship Id="rId121" Type="http://schemas.openxmlformats.org/officeDocument/2006/relationships/image" Target="media/image101.jpeg"/><Relationship Id="rId142" Type="http://schemas.openxmlformats.org/officeDocument/2006/relationships/image" Target="http://act.it.sohu.com/book/data/book/13/13/2.files/image024.jpg" TargetMode="External"/><Relationship Id="rId163" Type="http://schemas.openxmlformats.org/officeDocument/2006/relationships/image" Target="media/image122.jpeg"/><Relationship Id="rId184" Type="http://schemas.openxmlformats.org/officeDocument/2006/relationships/image" Target="http://act.it.sohu.com/book/data/book/13/13/2.files/image045.jpg" TargetMode="External"/><Relationship Id="rId189" Type="http://schemas.openxmlformats.org/officeDocument/2006/relationships/image" Target="media/image135.jpeg"/><Relationship Id="rId219" Type="http://schemas.openxmlformats.org/officeDocument/2006/relationships/image" Target="media/image150.jpeg"/><Relationship Id="rId3" Type="http://schemas.openxmlformats.org/officeDocument/2006/relationships/styles" Target="styles.xml"/><Relationship Id="rId214" Type="http://schemas.openxmlformats.org/officeDocument/2006/relationships/image" Target="http://act.it.sohu.com/book/data/book/13/13/4.files/image015.jpg" TargetMode="External"/><Relationship Id="rId230" Type="http://schemas.openxmlformats.org/officeDocument/2006/relationships/image" Target="http://act.it.sohu.com/book/data/book/13/13/4.files/image023.jpg" TargetMode="Externa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http://act.it.sohu.com/book/data/book/13/13/2.files/image011.jpg" TargetMode="External"/><Relationship Id="rId137" Type="http://schemas.openxmlformats.org/officeDocument/2006/relationships/image" Target="media/image109.jpeg"/><Relationship Id="rId158" Type="http://schemas.openxmlformats.org/officeDocument/2006/relationships/image" Target="http://act.it.sohu.com/book/data/book/13/13/2.files/image032.jpg"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96.jpeg"/><Relationship Id="rId132" Type="http://schemas.openxmlformats.org/officeDocument/2006/relationships/image" Target="http://act.it.sohu.com/book/data/book/13/13/2.files/image019.jpg" TargetMode="External"/><Relationship Id="rId153" Type="http://schemas.openxmlformats.org/officeDocument/2006/relationships/image" Target="media/image117.jpeg"/><Relationship Id="rId174" Type="http://schemas.openxmlformats.org/officeDocument/2006/relationships/image" Target="http://act.it.sohu.com/book/data/book/13/13/2.files/image040.jpg" TargetMode="External"/><Relationship Id="rId179" Type="http://schemas.openxmlformats.org/officeDocument/2006/relationships/image" Target="media/image130.jpeg"/><Relationship Id="rId195" Type="http://schemas.openxmlformats.org/officeDocument/2006/relationships/image" Target="media/image138.jpeg"/><Relationship Id="rId209" Type="http://schemas.openxmlformats.org/officeDocument/2006/relationships/image" Target="media/image145.jpeg"/><Relationship Id="rId190" Type="http://schemas.openxmlformats.org/officeDocument/2006/relationships/image" Target="http://act.it.sohu.com/book/data/book/13/13/4.files/image003.jpg" TargetMode="External"/><Relationship Id="rId204" Type="http://schemas.openxmlformats.org/officeDocument/2006/relationships/image" Target="http://act.it.sohu.com/book/data/book/13/13/4.files/image010.jpg" TargetMode="External"/><Relationship Id="rId220" Type="http://schemas.openxmlformats.org/officeDocument/2006/relationships/image" Target="http://act.it.sohu.com/book/data/book/13/13/4.files/image018.jpg" TargetMode="External"/><Relationship Id="rId225" Type="http://schemas.openxmlformats.org/officeDocument/2006/relationships/image" Target="media/image15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http://act.it.sohu.com/book/data/book/13/13/2.files/image006.jpg" TargetMode="External"/><Relationship Id="rId127" Type="http://schemas.openxmlformats.org/officeDocument/2006/relationships/image" Target="media/image104.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0.jpeg"/><Relationship Id="rId101" Type="http://schemas.openxmlformats.org/officeDocument/2006/relationships/image" Target="media/image91.jpeg"/><Relationship Id="rId122" Type="http://schemas.openxmlformats.org/officeDocument/2006/relationships/image" Target="http://act.it.sohu.com/book/data/book/13/13/2.files/image014.jpg" TargetMode="External"/><Relationship Id="rId143" Type="http://schemas.openxmlformats.org/officeDocument/2006/relationships/image" Target="media/image112.jpeg"/><Relationship Id="rId148" Type="http://schemas.openxmlformats.org/officeDocument/2006/relationships/image" Target="http://act.it.sohu.com/book/data/book/13/13/2.files/image027.jpg" TargetMode="External"/><Relationship Id="rId164" Type="http://schemas.openxmlformats.org/officeDocument/2006/relationships/image" Target="http://act.it.sohu.com/book/data/book/13/13/2.files/image035.jpg" TargetMode="External"/><Relationship Id="rId169" Type="http://schemas.openxmlformats.org/officeDocument/2006/relationships/image" Target="media/image125.jpeg"/><Relationship Id="rId185" Type="http://schemas.openxmlformats.org/officeDocument/2006/relationships/image" Target="media/image133.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http://act.it.sohu.com/book/data/book/13/13/2.files/image043.jpg" TargetMode="External"/><Relationship Id="rId210" Type="http://schemas.openxmlformats.org/officeDocument/2006/relationships/image" Target="http://act.it.sohu.com/book/data/book/13/13/4.files/image013.jpg" TargetMode="External"/><Relationship Id="rId215" Type="http://schemas.openxmlformats.org/officeDocument/2006/relationships/image" Target="media/image148.jpeg"/><Relationship Id="rId26" Type="http://schemas.openxmlformats.org/officeDocument/2006/relationships/image" Target="media/image19.jpeg"/><Relationship Id="rId231" Type="http://schemas.openxmlformats.org/officeDocument/2006/relationships/header" Target="header1.xml"/><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http://act.it.sohu.com/book/data/book/13/13/2.files/image009.jpg" TargetMode="External"/><Relationship Id="rId133" Type="http://schemas.openxmlformats.org/officeDocument/2006/relationships/image" Target="media/image107.jpeg"/><Relationship Id="rId154" Type="http://schemas.openxmlformats.org/officeDocument/2006/relationships/image" Target="http://act.it.sohu.com/book/data/book/13/13/2.files/image030.jpg" TargetMode="External"/><Relationship Id="rId175" Type="http://schemas.openxmlformats.org/officeDocument/2006/relationships/image" Target="media/image128.jpeg"/><Relationship Id="rId196" Type="http://schemas.openxmlformats.org/officeDocument/2006/relationships/image" Target="http://act.it.sohu.com/book/data/book/13/13/4.files/image006.jpg" TargetMode="External"/><Relationship Id="rId200" Type="http://schemas.openxmlformats.org/officeDocument/2006/relationships/image" Target="http://act.it.sohu.com/book/data/book/13/13/4.files/image008.jpg" TargetMode="External"/><Relationship Id="rId16" Type="http://schemas.openxmlformats.org/officeDocument/2006/relationships/image" Target="media/image9.jpeg"/><Relationship Id="rId221" Type="http://schemas.openxmlformats.org/officeDocument/2006/relationships/image" Target="media/image151.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http://act.it.sohu.com/book/data/book/13/13/2.files/image004.jpg" TargetMode="External"/><Relationship Id="rId123" Type="http://schemas.openxmlformats.org/officeDocument/2006/relationships/image" Target="media/image102.jpeg"/><Relationship Id="rId144" Type="http://schemas.openxmlformats.org/officeDocument/2006/relationships/image" Target="http://act.it.sohu.com/book/data/book/13/13/2.files/image025.jpg" TargetMode="External"/><Relationship Id="rId90" Type="http://schemas.openxmlformats.org/officeDocument/2006/relationships/image" Target="media/image83.jpeg"/><Relationship Id="rId165" Type="http://schemas.openxmlformats.org/officeDocument/2006/relationships/image" Target="media/image123.jpeg"/><Relationship Id="rId186" Type="http://schemas.openxmlformats.org/officeDocument/2006/relationships/image" Target="http://act.it.sohu.com/book/data/book/13/13/4.files/image001.jpg" TargetMode="External"/><Relationship Id="rId211" Type="http://schemas.openxmlformats.org/officeDocument/2006/relationships/image" Target="media/image146.jpeg"/><Relationship Id="rId23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6DB73-1D36-4E93-9CB9-F00D87A4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406</Pages>
  <Words>33936</Words>
  <Characters>193440</Characters>
  <Application>Microsoft Office Word</Application>
  <DocSecurity>0</DocSecurity>
  <PresentationFormat/>
  <Lines>1612</Lines>
  <Paragraphs>453</Paragraphs>
  <Slides>0</Slides>
  <Notes>0</Notes>
  <HiddenSlides>0</HiddenSlides>
  <MMClips>0</MMClips>
  <ScaleCrop>false</ScaleCrop>
  <Company>微软中国</Company>
  <LinksUpToDate>false</LinksUpToDate>
  <CharactersWithSpaces>226923</CharactersWithSpaces>
  <SharedDoc>false</SharedDoc>
  <HLinks>
    <vt:vector size="3312" baseType="variant">
      <vt:variant>
        <vt:i4>1475814172</vt:i4>
      </vt:variant>
      <vt:variant>
        <vt:i4>5624</vt:i4>
      </vt:variant>
      <vt:variant>
        <vt:i4>0</vt:i4>
      </vt:variant>
      <vt:variant>
        <vt:i4>5</vt:i4>
      </vt:variant>
      <vt:variant>
        <vt:lpwstr>http://act.it.sohu.com/book/data/book/局域网/mk:@MSITStore:C:/Program Files/Microsoft Office/Office10/2052/fpmain10.chm::/html/fpKeyboardShortcuts.htm</vt:lpwstr>
      </vt:variant>
      <vt:variant>
        <vt:lpwstr>#</vt:lpwstr>
      </vt:variant>
      <vt:variant>
        <vt:i4>1475814172</vt:i4>
      </vt:variant>
      <vt:variant>
        <vt:i4>5621</vt:i4>
      </vt:variant>
      <vt:variant>
        <vt:i4>0</vt:i4>
      </vt:variant>
      <vt:variant>
        <vt:i4>5</vt:i4>
      </vt:variant>
      <vt:variant>
        <vt:lpwstr>http://act.it.sohu.com/book/data/book/局域网/mk:@MSITStore:C:/Program Files/Microsoft Office/Office10/2052/fpmain10.chm::/html/fpKeyboardShortcuts.htm</vt:lpwstr>
      </vt:variant>
      <vt:variant>
        <vt:lpwstr>#</vt:lpwstr>
      </vt:variant>
      <vt:variant>
        <vt:i4>1475814172</vt:i4>
      </vt:variant>
      <vt:variant>
        <vt:i4>5618</vt:i4>
      </vt:variant>
      <vt:variant>
        <vt:i4>0</vt:i4>
      </vt:variant>
      <vt:variant>
        <vt:i4>5</vt:i4>
      </vt:variant>
      <vt:variant>
        <vt:lpwstr>http://act.it.sohu.com/book/data/book/局域网/mk:@MSITStore:C:/Program Files/Microsoft Office/Office10/2052/fpmain10.chm::/html/fpKeyboardShortcuts.htm</vt:lpwstr>
      </vt:variant>
      <vt:variant>
        <vt:lpwstr>#</vt:lpwstr>
      </vt:variant>
      <vt:variant>
        <vt:i4>1475814172</vt:i4>
      </vt:variant>
      <vt:variant>
        <vt:i4>5615</vt:i4>
      </vt:variant>
      <vt:variant>
        <vt:i4>0</vt:i4>
      </vt:variant>
      <vt:variant>
        <vt:i4>5</vt:i4>
      </vt:variant>
      <vt:variant>
        <vt:lpwstr>http://act.it.sohu.com/book/data/book/局域网/mk:@MSITStore:C:/Program Files/Microsoft Office/Office10/2052/fpmain10.chm::/html/fpKeyboardShortcuts.htm</vt:lpwstr>
      </vt:variant>
      <vt:variant>
        <vt:lpwstr>#</vt:lpwstr>
      </vt:variant>
      <vt:variant>
        <vt:i4>4915295</vt:i4>
      </vt:variant>
      <vt:variant>
        <vt:i4>4736</vt:i4>
      </vt:variant>
      <vt:variant>
        <vt:i4>0</vt:i4>
      </vt:variant>
      <vt:variant>
        <vt:i4>5</vt:i4>
      </vt:variant>
      <vt:variant>
        <vt:lpwstr>http://act.it.sohu.com/book/mk:@MSITStore:D:/Program Files/Microsoft Office/Office10/2052/wdmain10.chm::/html/worefShortcutkeys.htm</vt:lpwstr>
      </vt:variant>
      <vt:variant>
        <vt:lpwstr>#</vt:lpwstr>
      </vt:variant>
      <vt:variant>
        <vt:i4>4915295</vt:i4>
      </vt:variant>
      <vt:variant>
        <vt:i4>4733</vt:i4>
      </vt:variant>
      <vt:variant>
        <vt:i4>0</vt:i4>
      </vt:variant>
      <vt:variant>
        <vt:i4>5</vt:i4>
      </vt:variant>
      <vt:variant>
        <vt:lpwstr>http://act.it.sohu.com/book/mk:@MSITStore:D:/Program Files/Microsoft Office/Office10/2052/wdmain10.chm::/html/worefShortcutkeys.htm</vt:lpwstr>
      </vt:variant>
      <vt:variant>
        <vt:lpwstr>#</vt:lpwstr>
      </vt:variant>
      <vt:variant>
        <vt:i4>4915295</vt:i4>
      </vt:variant>
      <vt:variant>
        <vt:i4>4730</vt:i4>
      </vt:variant>
      <vt:variant>
        <vt:i4>0</vt:i4>
      </vt:variant>
      <vt:variant>
        <vt:i4>5</vt:i4>
      </vt:variant>
      <vt:variant>
        <vt:lpwstr>http://act.it.sohu.com/book/mk:@MSITStore:D:/Program Files/Microsoft Office/Office10/2052/wdmain10.chm::/html/worefShortcutkeys.htm</vt:lpwstr>
      </vt:variant>
      <vt:variant>
        <vt:lpwstr>#</vt:lpwstr>
      </vt:variant>
      <vt:variant>
        <vt:i4>4915295</vt:i4>
      </vt:variant>
      <vt:variant>
        <vt:i4>4727</vt:i4>
      </vt:variant>
      <vt:variant>
        <vt:i4>0</vt:i4>
      </vt:variant>
      <vt:variant>
        <vt:i4>5</vt:i4>
      </vt:variant>
      <vt:variant>
        <vt:lpwstr>http://act.it.sohu.com/book/mk:@MSITStore:D:/Program Files/Microsoft Office/Office10/2052/wdmain10.chm::/html/worefShortcutkeys.htm</vt:lpwstr>
      </vt:variant>
      <vt:variant>
        <vt:lpwstr>#</vt:lpwstr>
      </vt:variant>
      <vt:variant>
        <vt:i4>8323190</vt:i4>
      </vt:variant>
      <vt:variant>
        <vt:i4>4220</vt:i4>
      </vt:variant>
      <vt:variant>
        <vt:i4>0</vt:i4>
      </vt:variant>
      <vt:variant>
        <vt:i4>5</vt:i4>
      </vt:variant>
      <vt:variant>
        <vt:lpwstr>http://www.font.com.cn/fontzd/</vt:lpwstr>
      </vt:variant>
      <vt:variant>
        <vt:lpwstr/>
      </vt:variant>
      <vt:variant>
        <vt:i4>589915</vt:i4>
      </vt:variant>
      <vt:variant>
        <vt:i4>4217</vt:i4>
      </vt:variant>
      <vt:variant>
        <vt:i4>0</vt:i4>
      </vt:variant>
      <vt:variant>
        <vt:i4>5</vt:i4>
      </vt:variant>
      <vt:variant>
        <vt:lpwstr>http://ziti.cndesign.com/</vt:lpwstr>
      </vt:variant>
      <vt:variant>
        <vt:lpwstr/>
      </vt:variant>
      <vt:variant>
        <vt:i4>2228262</vt:i4>
      </vt:variant>
      <vt:variant>
        <vt:i4>4214</vt:i4>
      </vt:variant>
      <vt:variant>
        <vt:i4>0</vt:i4>
      </vt:variant>
      <vt:variant>
        <vt:i4>5</vt:i4>
      </vt:variant>
      <vt:variant>
        <vt:lpwstr>http://www.verycd.com/</vt:lpwstr>
      </vt:variant>
      <vt:variant>
        <vt:lpwstr/>
      </vt:variant>
      <vt:variant>
        <vt:i4>5439570</vt:i4>
      </vt:variant>
      <vt:variant>
        <vt:i4>4085</vt:i4>
      </vt:variant>
      <vt:variant>
        <vt:i4>0</vt:i4>
      </vt:variant>
      <vt:variant>
        <vt:i4>5</vt:i4>
      </vt:variant>
      <vt:variant>
        <vt:lpwstr>http://www.rapidppt.com/</vt:lpwstr>
      </vt:variant>
      <vt:variant>
        <vt:lpwstr/>
      </vt:variant>
      <vt:variant>
        <vt:i4>5439570</vt:i4>
      </vt:variant>
      <vt:variant>
        <vt:i4>4034</vt:i4>
      </vt:variant>
      <vt:variant>
        <vt:i4>0</vt:i4>
      </vt:variant>
      <vt:variant>
        <vt:i4>5</vt:i4>
      </vt:variant>
      <vt:variant>
        <vt:lpwstr>http://www.rapidppt.com/</vt:lpwstr>
      </vt:variant>
      <vt:variant>
        <vt:lpwstr/>
      </vt:variant>
      <vt:variant>
        <vt:i4>5439570</vt:i4>
      </vt:variant>
      <vt:variant>
        <vt:i4>4031</vt:i4>
      </vt:variant>
      <vt:variant>
        <vt:i4>0</vt:i4>
      </vt:variant>
      <vt:variant>
        <vt:i4>5</vt:i4>
      </vt:variant>
      <vt:variant>
        <vt:lpwstr>http://www.rapidppt.com/</vt:lpwstr>
      </vt:variant>
      <vt:variant>
        <vt:lpwstr/>
      </vt:variant>
      <vt:variant>
        <vt:i4>5439570</vt:i4>
      </vt:variant>
      <vt:variant>
        <vt:i4>4028</vt:i4>
      </vt:variant>
      <vt:variant>
        <vt:i4>0</vt:i4>
      </vt:variant>
      <vt:variant>
        <vt:i4>5</vt:i4>
      </vt:variant>
      <vt:variant>
        <vt:lpwstr>http://www.rapidppt.com/</vt:lpwstr>
      </vt:variant>
      <vt:variant>
        <vt:lpwstr/>
      </vt:variant>
      <vt:variant>
        <vt:i4>5439570</vt:i4>
      </vt:variant>
      <vt:variant>
        <vt:i4>4025</vt:i4>
      </vt:variant>
      <vt:variant>
        <vt:i4>0</vt:i4>
      </vt:variant>
      <vt:variant>
        <vt:i4>5</vt:i4>
      </vt:variant>
      <vt:variant>
        <vt:lpwstr>http://www.rapidppt.com/</vt:lpwstr>
      </vt:variant>
      <vt:variant>
        <vt:lpwstr/>
      </vt:variant>
      <vt:variant>
        <vt:i4>5439570</vt:i4>
      </vt:variant>
      <vt:variant>
        <vt:i4>4022</vt:i4>
      </vt:variant>
      <vt:variant>
        <vt:i4>0</vt:i4>
      </vt:variant>
      <vt:variant>
        <vt:i4>5</vt:i4>
      </vt:variant>
      <vt:variant>
        <vt:lpwstr>http://www.rapidppt.com/</vt:lpwstr>
      </vt:variant>
      <vt:variant>
        <vt:lpwstr/>
      </vt:variant>
      <vt:variant>
        <vt:i4>2097214</vt:i4>
      </vt:variant>
      <vt:variant>
        <vt:i4>3779</vt:i4>
      </vt:variant>
      <vt:variant>
        <vt:i4>0</vt:i4>
      </vt:variant>
      <vt:variant>
        <vt:i4>5</vt:i4>
      </vt:variant>
      <vt:variant>
        <vt:lpwstr>http://1871.img.pp.sohu.com.cn/images/blog/2008/7/21/18/27/11beb11dcc6g213.jpg</vt:lpwstr>
      </vt:variant>
      <vt:variant>
        <vt:lpwstr/>
      </vt:variant>
      <vt:variant>
        <vt:i4>2162744</vt:i4>
      </vt:variant>
      <vt:variant>
        <vt:i4>3776</vt:i4>
      </vt:variant>
      <vt:variant>
        <vt:i4>0</vt:i4>
      </vt:variant>
      <vt:variant>
        <vt:i4>5</vt:i4>
      </vt:variant>
      <vt:variant>
        <vt:lpwstr>http://1803.img.pp.sohu.com.cn/images/blog/2008/7/21/18/27/11beb0f7556g214.jpg</vt:lpwstr>
      </vt:variant>
      <vt:variant>
        <vt:lpwstr/>
      </vt:variant>
      <vt:variant>
        <vt:i4>2097257</vt:i4>
      </vt:variant>
      <vt:variant>
        <vt:i4>3773</vt:i4>
      </vt:variant>
      <vt:variant>
        <vt:i4>0</vt:i4>
      </vt:variant>
      <vt:variant>
        <vt:i4>5</vt:i4>
      </vt:variant>
      <vt:variant>
        <vt:lpwstr>http://1833.img.pp.sohu.com.cn/images/blog/2008/7/21/18/27/11beb11e57dg213.jpg</vt:lpwstr>
      </vt:variant>
      <vt:variant>
        <vt:lpwstr/>
      </vt:variant>
      <vt:variant>
        <vt:i4>7405673</vt:i4>
      </vt:variant>
      <vt:variant>
        <vt:i4>3770</vt:i4>
      </vt:variant>
      <vt:variant>
        <vt:i4>0</vt:i4>
      </vt:variant>
      <vt:variant>
        <vt:i4>5</vt:i4>
      </vt:variant>
      <vt:variant>
        <vt:lpwstr>http://1871.img.pp.sohu.com.cn/images/blog/2008/7/21/18/27/11beb0f7df0g214.jpg</vt:lpwstr>
      </vt:variant>
      <vt:variant>
        <vt:lpwstr/>
      </vt:variant>
      <vt:variant>
        <vt:i4>2818159</vt:i4>
      </vt:variant>
      <vt:variant>
        <vt:i4>3767</vt:i4>
      </vt:variant>
      <vt:variant>
        <vt:i4>0</vt:i4>
      </vt:variant>
      <vt:variant>
        <vt:i4>5</vt:i4>
      </vt:variant>
      <vt:variant>
        <vt:lpwstr>http://1861.img.pp.sohu.com.cn/images/blog/2008/7/21/18/27/11beb0f68a6g215.jpg</vt:lpwstr>
      </vt:variant>
      <vt:variant>
        <vt:lpwstr/>
      </vt:variant>
      <vt:variant>
        <vt:i4>2293822</vt:i4>
      </vt:variant>
      <vt:variant>
        <vt:i4>3764</vt:i4>
      </vt:variant>
      <vt:variant>
        <vt:i4>0</vt:i4>
      </vt:variant>
      <vt:variant>
        <vt:i4>5</vt:i4>
      </vt:variant>
      <vt:variant>
        <vt:lpwstr>http://1861.img.pp.sohu.com.cn/images/blog/2008/7/21/18/27/11beb11f2aeg213.jpg</vt:lpwstr>
      </vt:variant>
      <vt:variant>
        <vt:lpwstr/>
      </vt:variant>
      <vt:variant>
        <vt:i4>7340084</vt:i4>
      </vt:variant>
      <vt:variant>
        <vt:i4>3761</vt:i4>
      </vt:variant>
      <vt:variant>
        <vt:i4>0</vt:i4>
      </vt:variant>
      <vt:variant>
        <vt:i4>5</vt:i4>
      </vt:variant>
      <vt:variant>
        <vt:lpwstr>http://1814.img.pp.sohu.com.cn/images/blog/2008/7/21/18/27/11beb0f8c10g214.jpg</vt:lpwstr>
      </vt:variant>
      <vt:variant>
        <vt:lpwstr/>
      </vt:variant>
      <vt:variant>
        <vt:i4>7340138</vt:i4>
      </vt:variant>
      <vt:variant>
        <vt:i4>3758</vt:i4>
      </vt:variant>
      <vt:variant>
        <vt:i4>0</vt:i4>
      </vt:variant>
      <vt:variant>
        <vt:i4>5</vt:i4>
      </vt:variant>
      <vt:variant>
        <vt:lpwstr>http://1851.img.pp.sohu.com.cn/images/blog/2008/7/21/18/27/11beb11fc5dg213.jpg</vt:lpwstr>
      </vt:variant>
      <vt:variant>
        <vt:lpwstr/>
      </vt:variant>
      <vt:variant>
        <vt:i4>7471154</vt:i4>
      </vt:variant>
      <vt:variant>
        <vt:i4>3755</vt:i4>
      </vt:variant>
      <vt:variant>
        <vt:i4>0</vt:i4>
      </vt:variant>
      <vt:variant>
        <vt:i4>5</vt:i4>
      </vt:variant>
      <vt:variant>
        <vt:lpwstr>http://1871.img.pp.sohu.com.cn/images/blog/2008/7/21/18/27/11beb0f963ag214.jpg</vt:lpwstr>
      </vt:variant>
      <vt:variant>
        <vt:lpwstr/>
      </vt:variant>
      <vt:variant>
        <vt:i4>7536696</vt:i4>
      </vt:variant>
      <vt:variant>
        <vt:i4>3752</vt:i4>
      </vt:variant>
      <vt:variant>
        <vt:i4>0</vt:i4>
      </vt:variant>
      <vt:variant>
        <vt:i4>5</vt:i4>
      </vt:variant>
      <vt:variant>
        <vt:lpwstr>http://1851.img.pp.sohu.com.cn/images/blog/2008/7/21/18/27/11beb120611g213.jpg</vt:lpwstr>
      </vt:variant>
      <vt:variant>
        <vt:lpwstr/>
      </vt:variant>
      <vt:variant>
        <vt:i4>7471158</vt:i4>
      </vt:variant>
      <vt:variant>
        <vt:i4>3749</vt:i4>
      </vt:variant>
      <vt:variant>
        <vt:i4>0</vt:i4>
      </vt:variant>
      <vt:variant>
        <vt:i4>5</vt:i4>
      </vt:variant>
      <vt:variant>
        <vt:lpwstr>http://1871.img.pp.sohu.com.cn/images/blog/2008/7/21/18/27/11beb0f9f71g214.jpg</vt:lpwstr>
      </vt:variant>
      <vt:variant>
        <vt:lpwstr/>
      </vt:variant>
      <vt:variant>
        <vt:i4>2228274</vt:i4>
      </vt:variant>
      <vt:variant>
        <vt:i4>3746</vt:i4>
      </vt:variant>
      <vt:variant>
        <vt:i4>0</vt:i4>
      </vt:variant>
      <vt:variant>
        <vt:i4>5</vt:i4>
      </vt:variant>
      <vt:variant>
        <vt:lpwstr>http://1861.img.pp.sohu.com.cn/images/blog/2008/7/21/18/27/11beb0f8a2fg215.jpg</vt:lpwstr>
      </vt:variant>
      <vt:variant>
        <vt:lpwstr/>
      </vt:variant>
      <vt:variant>
        <vt:i4>7864431</vt:i4>
      </vt:variant>
      <vt:variant>
        <vt:i4>3743</vt:i4>
      </vt:variant>
      <vt:variant>
        <vt:i4>0</vt:i4>
      </vt:variant>
      <vt:variant>
        <vt:i4>5</vt:i4>
      </vt:variant>
      <vt:variant>
        <vt:lpwstr>http://1841.img.pp.sohu.com.cn/images/blog/2008/7/21/18/27/11beb0fa86fg214.jpg</vt:lpwstr>
      </vt:variant>
      <vt:variant>
        <vt:lpwstr/>
      </vt:variant>
      <vt:variant>
        <vt:i4>7471155</vt:i4>
      </vt:variant>
      <vt:variant>
        <vt:i4>3740</vt:i4>
      </vt:variant>
      <vt:variant>
        <vt:i4>0</vt:i4>
      </vt:variant>
      <vt:variant>
        <vt:i4>5</vt:i4>
      </vt:variant>
      <vt:variant>
        <vt:lpwstr>http://1833.img.pp.sohu.com.cn/images/blog/2008/7/21/18/27/11beb0f930ag215.jpg</vt:lpwstr>
      </vt:variant>
      <vt:variant>
        <vt:lpwstr/>
      </vt:variant>
      <vt:variant>
        <vt:i4>2097202</vt:i4>
      </vt:variant>
      <vt:variant>
        <vt:i4>3737</vt:i4>
      </vt:variant>
      <vt:variant>
        <vt:i4>0</vt:i4>
      </vt:variant>
      <vt:variant>
        <vt:i4>5</vt:i4>
      </vt:variant>
      <vt:variant>
        <vt:lpwstr>http://1833.img.pp.sohu.com.cn/images/blog/2008/7/21/18/27/11beb121c81g213.jpg</vt:lpwstr>
      </vt:variant>
      <vt:variant>
        <vt:lpwstr/>
      </vt:variant>
      <vt:variant>
        <vt:i4>2359355</vt:i4>
      </vt:variant>
      <vt:variant>
        <vt:i4>3734</vt:i4>
      </vt:variant>
      <vt:variant>
        <vt:i4>0</vt:i4>
      </vt:variant>
      <vt:variant>
        <vt:i4>5</vt:i4>
      </vt:variant>
      <vt:variant>
        <vt:lpwstr>http://1851.img.pp.sohu.com.cn/images/blog/2008/7/21/18/27/11beb0fb5a6g214.jpg</vt:lpwstr>
      </vt:variant>
      <vt:variant>
        <vt:lpwstr/>
      </vt:variant>
      <vt:variant>
        <vt:i4>2162793</vt:i4>
      </vt:variant>
      <vt:variant>
        <vt:i4>3731</vt:i4>
      </vt:variant>
      <vt:variant>
        <vt:i4>0</vt:i4>
      </vt:variant>
      <vt:variant>
        <vt:i4>5</vt:i4>
      </vt:variant>
      <vt:variant>
        <vt:lpwstr>http://1861.img.pp.sohu.com.cn/images/blog/2008/7/21/18/27/11beb0fa206g215.jpg</vt:lpwstr>
      </vt:variant>
      <vt:variant>
        <vt:lpwstr/>
      </vt:variant>
      <vt:variant>
        <vt:i4>7340094</vt:i4>
      </vt:variant>
      <vt:variant>
        <vt:i4>3728</vt:i4>
      </vt:variant>
      <vt:variant>
        <vt:i4>0</vt:i4>
      </vt:variant>
      <vt:variant>
        <vt:i4>5</vt:i4>
      </vt:variant>
      <vt:variant>
        <vt:lpwstr>http://1861.img.pp.sohu.com.cn/images/blog/2008/7/21/18/27/11beb122e5bg213.jpg</vt:lpwstr>
      </vt:variant>
      <vt:variant>
        <vt:lpwstr/>
      </vt:variant>
      <vt:variant>
        <vt:i4>2424943</vt:i4>
      </vt:variant>
      <vt:variant>
        <vt:i4>3725</vt:i4>
      </vt:variant>
      <vt:variant>
        <vt:i4>0</vt:i4>
      </vt:variant>
      <vt:variant>
        <vt:i4>5</vt:i4>
      </vt:variant>
      <vt:variant>
        <vt:lpwstr>http://1871.img.pp.sohu.com.cn/images/blog/2008/7/21/18/27/11beb0fc646g214.jpg</vt:lpwstr>
      </vt:variant>
      <vt:variant>
        <vt:lpwstr/>
      </vt:variant>
      <vt:variant>
        <vt:i4>2162744</vt:i4>
      </vt:variant>
      <vt:variant>
        <vt:i4>3722</vt:i4>
      </vt:variant>
      <vt:variant>
        <vt:i4>0</vt:i4>
      </vt:variant>
      <vt:variant>
        <vt:i4>5</vt:i4>
      </vt:variant>
      <vt:variant>
        <vt:lpwstr>http://1804.img.pp.sohu.com.cn/images/blog/2008/7/21/18/27/11beb0fafddg215.jpg</vt:lpwstr>
      </vt:variant>
      <vt:variant>
        <vt:lpwstr/>
      </vt:variant>
      <vt:variant>
        <vt:i4>7667772</vt:i4>
      </vt:variant>
      <vt:variant>
        <vt:i4>3707</vt:i4>
      </vt:variant>
      <vt:variant>
        <vt:i4>0</vt:i4>
      </vt:variant>
      <vt:variant>
        <vt:i4>5</vt:i4>
      </vt:variant>
      <vt:variant>
        <vt:lpwstr>http://1841.img.pp.sohu.com.cn/images/blog/2008/7/21/18/27/11beb123969g213.jpg</vt:lpwstr>
      </vt:variant>
      <vt:variant>
        <vt:lpwstr/>
      </vt:variant>
      <vt:variant>
        <vt:i4>5439570</vt:i4>
      </vt:variant>
      <vt:variant>
        <vt:i4>3704</vt:i4>
      </vt:variant>
      <vt:variant>
        <vt:i4>0</vt:i4>
      </vt:variant>
      <vt:variant>
        <vt:i4>5</vt:i4>
      </vt:variant>
      <vt:variant>
        <vt:lpwstr>http://www.rapidppt.com/</vt:lpwstr>
      </vt:variant>
      <vt:variant>
        <vt:lpwstr/>
      </vt:variant>
      <vt:variant>
        <vt:i4>5308435</vt:i4>
      </vt:variant>
      <vt:variant>
        <vt:i4>3701</vt:i4>
      </vt:variant>
      <vt:variant>
        <vt:i4>0</vt:i4>
      </vt:variant>
      <vt:variant>
        <vt:i4>5</vt:i4>
      </vt:variant>
      <vt:variant>
        <vt:lpwstr>http://darklylee.spaces.live.com/blog/cns%216BAF43F4667DF4C5%21585.entry</vt:lpwstr>
      </vt:variant>
      <vt:variant>
        <vt:lpwstr/>
      </vt:variant>
      <vt:variant>
        <vt:i4>5308435</vt:i4>
      </vt:variant>
      <vt:variant>
        <vt:i4>3674</vt:i4>
      </vt:variant>
      <vt:variant>
        <vt:i4>0</vt:i4>
      </vt:variant>
      <vt:variant>
        <vt:i4>5</vt:i4>
      </vt:variant>
      <vt:variant>
        <vt:lpwstr>http://darklylee.spaces.live.com/blog/cns%216BAF43F4667DF4C5%21585.entry</vt:lpwstr>
      </vt:variant>
      <vt:variant>
        <vt:lpwstr/>
      </vt:variant>
      <vt:variant>
        <vt:i4>5570564</vt:i4>
      </vt:variant>
      <vt:variant>
        <vt:i4>3671</vt:i4>
      </vt:variant>
      <vt:variant>
        <vt:i4>0</vt:i4>
      </vt:variant>
      <vt:variant>
        <vt:i4>5</vt:i4>
      </vt:variant>
      <vt:variant>
        <vt:lpwstr>http://stock.163.com/economy2003/editor_2003/031128/031128_171258.html</vt:lpwstr>
      </vt:variant>
      <vt:variant>
        <vt:lpwstr/>
      </vt:variant>
      <vt:variant>
        <vt:i4>2097213</vt:i4>
      </vt:variant>
      <vt:variant>
        <vt:i4>3668</vt:i4>
      </vt:variant>
      <vt:variant>
        <vt:i4>0</vt:i4>
      </vt:variant>
      <vt:variant>
        <vt:i4>5</vt:i4>
      </vt:variant>
      <vt:variant>
        <vt:lpwstr>http://www.mckeestory.com/</vt:lpwstr>
      </vt:variant>
      <vt:variant>
        <vt:lpwstr/>
      </vt:variant>
      <vt:variant>
        <vt:i4>7929906</vt:i4>
      </vt:variant>
      <vt:variant>
        <vt:i4>3665</vt:i4>
      </vt:variant>
      <vt:variant>
        <vt:i4>0</vt:i4>
      </vt:variant>
      <vt:variant>
        <vt:i4>5</vt:i4>
      </vt:variant>
      <vt:variant>
        <vt:lpwstr>http://www.douban.com/subject/1115748/</vt:lpwstr>
      </vt:variant>
      <vt:variant>
        <vt:lpwstr/>
      </vt:variant>
      <vt:variant>
        <vt:i4>2752525</vt:i4>
      </vt:variant>
      <vt:variant>
        <vt:i4>3662</vt:i4>
      </vt:variant>
      <vt:variant>
        <vt:i4>0</vt:i4>
      </vt:variant>
      <vt:variant>
        <vt:i4>5</vt:i4>
      </vt:variant>
      <vt:variant>
        <vt:lpwstr>http://www.presentationzen.com/presentationzen/2006/08/from_design_to_.html</vt:lpwstr>
      </vt:variant>
      <vt:variant>
        <vt:lpwstr/>
      </vt:variant>
      <vt:variant>
        <vt:i4>3014781</vt:i4>
      </vt:variant>
      <vt:variant>
        <vt:i4>3659</vt:i4>
      </vt:variant>
      <vt:variant>
        <vt:i4>0</vt:i4>
      </vt:variant>
      <vt:variant>
        <vt:i4>5</vt:i4>
      </vt:variant>
      <vt:variant>
        <vt:lpwstr>http://www.presentationzen.com/</vt:lpwstr>
      </vt:variant>
      <vt:variant>
        <vt:lpwstr/>
      </vt:variant>
      <vt:variant>
        <vt:i4>7536694</vt:i4>
      </vt:variant>
      <vt:variant>
        <vt:i4>3656</vt:i4>
      </vt:variant>
      <vt:variant>
        <vt:i4>0</vt:i4>
      </vt:variant>
      <vt:variant>
        <vt:i4>5</vt:i4>
      </vt:variant>
      <vt:variant>
        <vt:lpwstr>http://www.douban.com/subject/1799241/</vt:lpwstr>
      </vt:variant>
      <vt:variant>
        <vt:lpwstr/>
      </vt:variant>
      <vt:variant>
        <vt:i4>7405626</vt:i4>
      </vt:variant>
      <vt:variant>
        <vt:i4>3653</vt:i4>
      </vt:variant>
      <vt:variant>
        <vt:i4>0</vt:i4>
      </vt:variant>
      <vt:variant>
        <vt:i4>5</vt:i4>
      </vt:variant>
      <vt:variant>
        <vt:lpwstr>http://www.douban.com/subject/1068606/</vt:lpwstr>
      </vt:variant>
      <vt:variant>
        <vt:lpwstr/>
      </vt:variant>
      <vt:variant>
        <vt:i4>3997731</vt:i4>
      </vt:variant>
      <vt:variant>
        <vt:i4>3650</vt:i4>
      </vt:variant>
      <vt:variant>
        <vt:i4>0</vt:i4>
      </vt:variant>
      <vt:variant>
        <vt:i4>5</vt:i4>
      </vt:variant>
      <vt:variant>
        <vt:lpwstr>http://xiaoxiaosun1978.blog.sohu.com/47168964.html</vt:lpwstr>
      </vt:variant>
      <vt:variant>
        <vt:lpwstr/>
      </vt:variant>
      <vt:variant>
        <vt:i4>6815859</vt:i4>
      </vt:variant>
      <vt:variant>
        <vt:i4>3647</vt:i4>
      </vt:variant>
      <vt:variant>
        <vt:i4>0</vt:i4>
      </vt:variant>
      <vt:variant>
        <vt:i4>5</vt:i4>
      </vt:variant>
      <vt:variant>
        <vt:lpwstr>http://happydesigner.org/blog/2006/05/10/17</vt:lpwstr>
      </vt:variant>
      <vt:variant>
        <vt:lpwstr/>
      </vt:variant>
      <vt:variant>
        <vt:i4>3735609</vt:i4>
      </vt:variant>
      <vt:variant>
        <vt:i4>3644</vt:i4>
      </vt:variant>
      <vt:variant>
        <vt:i4>0</vt:i4>
      </vt:variant>
      <vt:variant>
        <vt:i4>5</vt:i4>
      </vt:variant>
      <vt:variant>
        <vt:lpwstr>http://www.presentationzen.com/presentationzen/2007/07/aloha-and-mahal.html</vt:lpwstr>
      </vt:variant>
      <vt:variant>
        <vt:lpwstr/>
      </vt:variant>
      <vt:variant>
        <vt:i4>3014781</vt:i4>
      </vt:variant>
      <vt:variant>
        <vt:i4>3641</vt:i4>
      </vt:variant>
      <vt:variant>
        <vt:i4>0</vt:i4>
      </vt:variant>
      <vt:variant>
        <vt:i4>5</vt:i4>
      </vt:variant>
      <vt:variant>
        <vt:lpwstr>http://www.presentationzen.com/</vt:lpwstr>
      </vt:variant>
      <vt:variant>
        <vt:lpwstr/>
      </vt:variant>
      <vt:variant>
        <vt:i4>7471220</vt:i4>
      </vt:variant>
      <vt:variant>
        <vt:i4>3638</vt:i4>
      </vt:variant>
      <vt:variant>
        <vt:i4>0</vt:i4>
      </vt:variant>
      <vt:variant>
        <vt:i4>5</vt:i4>
      </vt:variant>
      <vt:variant>
        <vt:lpwstr>http://blog.sohu.com/manage/entry.do?m=delete&amp;id=55354034&amp;from=view</vt:lpwstr>
      </vt:variant>
      <vt:variant>
        <vt:lpwstr/>
      </vt:variant>
      <vt:variant>
        <vt:i4>4063285</vt:i4>
      </vt:variant>
      <vt:variant>
        <vt:i4>3635</vt:i4>
      </vt:variant>
      <vt:variant>
        <vt:i4>0</vt:i4>
      </vt:variant>
      <vt:variant>
        <vt:i4>5</vt:i4>
      </vt:variant>
      <vt:variant>
        <vt:lpwstr>http://blog.sohu.com/manage/entry.do?m=edit&amp;id=55354034&amp;t=shortcut</vt:lpwstr>
      </vt:variant>
      <vt:variant>
        <vt:lpwstr/>
      </vt:variant>
      <vt:variant>
        <vt:i4>3866680</vt:i4>
      </vt:variant>
      <vt:variant>
        <vt:i4>3632</vt:i4>
      </vt:variant>
      <vt:variant>
        <vt:i4>0</vt:i4>
      </vt:variant>
      <vt:variant>
        <vt:i4>5</vt:i4>
      </vt:variant>
      <vt:variant>
        <vt:lpwstr>http://blog.sohu.com/manage/entry.do?m=edit&amp;id=57297047&amp;t=shortcut</vt:lpwstr>
      </vt:variant>
      <vt:variant>
        <vt:lpwstr/>
      </vt:variant>
      <vt:variant>
        <vt:i4>2687034</vt:i4>
      </vt:variant>
      <vt:variant>
        <vt:i4>3629</vt:i4>
      </vt:variant>
      <vt:variant>
        <vt:i4>0</vt:i4>
      </vt:variant>
      <vt:variant>
        <vt:i4>5</vt:i4>
      </vt:variant>
      <vt:variant>
        <vt:lpwstr>http://zangxiankai.blog.sohu.com/55558543.html</vt:lpwstr>
      </vt:variant>
      <vt:variant>
        <vt:lpwstr/>
      </vt:variant>
      <vt:variant>
        <vt:i4>2424887</vt:i4>
      </vt:variant>
      <vt:variant>
        <vt:i4>3626</vt:i4>
      </vt:variant>
      <vt:variant>
        <vt:i4>0</vt:i4>
      </vt:variant>
      <vt:variant>
        <vt:i4>5</vt:i4>
      </vt:variant>
      <vt:variant>
        <vt:lpwstr>http://zangxiankai.blog.sohu.com/55522529.html</vt:lpwstr>
      </vt:variant>
      <vt:variant>
        <vt:lpwstr/>
      </vt:variant>
      <vt:variant>
        <vt:i4>3604523</vt:i4>
      </vt:variant>
      <vt:variant>
        <vt:i4>3623</vt:i4>
      </vt:variant>
      <vt:variant>
        <vt:i4>0</vt:i4>
      </vt:variant>
      <vt:variant>
        <vt:i4>5</vt:i4>
      </vt:variant>
      <vt:variant>
        <vt:lpwstr>http://xiaoxiaosun1978.blog.sohu.com/55354034.html</vt:lpwstr>
      </vt:variant>
      <vt:variant>
        <vt:lpwstr/>
      </vt:variant>
      <vt:variant>
        <vt:i4>1245206</vt:i4>
      </vt:variant>
      <vt:variant>
        <vt:i4>3620</vt:i4>
      </vt:variant>
      <vt:variant>
        <vt:i4>0</vt:i4>
      </vt:variant>
      <vt:variant>
        <vt:i4>5</vt:i4>
      </vt:variant>
      <vt:variant>
        <vt:lpwstr>http://zangxiankai.blog.sohu.com/</vt:lpwstr>
      </vt:variant>
      <vt:variant>
        <vt:lpwstr/>
      </vt:variant>
      <vt:variant>
        <vt:i4>4456509</vt:i4>
      </vt:variant>
      <vt:variant>
        <vt:i4>3605</vt:i4>
      </vt:variant>
      <vt:variant>
        <vt:i4>0</vt:i4>
      </vt:variant>
      <vt:variant>
        <vt:i4>5</vt:i4>
      </vt:variant>
      <vt:variant>
        <vt:lpwstr>http://www.ikea.com/ms/zh_CN/rooms_ideas/democratic_design/CollectedPage.html</vt:lpwstr>
      </vt:variant>
      <vt:variant>
        <vt:lpwstr/>
      </vt:variant>
      <vt:variant>
        <vt:i4>4456509</vt:i4>
      </vt:variant>
      <vt:variant>
        <vt:i4>3578</vt:i4>
      </vt:variant>
      <vt:variant>
        <vt:i4>0</vt:i4>
      </vt:variant>
      <vt:variant>
        <vt:i4>5</vt:i4>
      </vt:variant>
      <vt:variant>
        <vt:lpwstr>http://www.ikea.com/ms/zh_CN/rooms_ideas/democratic_design/CollectedPage.html</vt:lpwstr>
      </vt:variant>
      <vt:variant>
        <vt:lpwstr/>
      </vt:variant>
      <vt:variant>
        <vt:i4>2490423</vt:i4>
      </vt:variant>
      <vt:variant>
        <vt:i4>3575</vt:i4>
      </vt:variant>
      <vt:variant>
        <vt:i4>0</vt:i4>
      </vt:variant>
      <vt:variant>
        <vt:i4>5</vt:i4>
      </vt:variant>
      <vt:variant>
        <vt:lpwstr>http://www.ikea.com.cn/</vt:lpwstr>
      </vt:variant>
      <vt:variant>
        <vt:lpwstr/>
      </vt:variant>
      <vt:variant>
        <vt:i4>2490423</vt:i4>
      </vt:variant>
      <vt:variant>
        <vt:i4>3572</vt:i4>
      </vt:variant>
      <vt:variant>
        <vt:i4>0</vt:i4>
      </vt:variant>
      <vt:variant>
        <vt:i4>5</vt:i4>
      </vt:variant>
      <vt:variant>
        <vt:lpwstr>http://www.ikea.com.cn/</vt:lpwstr>
      </vt:variant>
      <vt:variant>
        <vt:lpwstr/>
      </vt:variant>
      <vt:variant>
        <vt:i4>2490423</vt:i4>
      </vt:variant>
      <vt:variant>
        <vt:i4>3569</vt:i4>
      </vt:variant>
      <vt:variant>
        <vt:i4>0</vt:i4>
      </vt:variant>
      <vt:variant>
        <vt:i4>5</vt:i4>
      </vt:variant>
      <vt:variant>
        <vt:lpwstr>http://www.ikea.com.cn/</vt:lpwstr>
      </vt:variant>
      <vt:variant>
        <vt:lpwstr/>
      </vt:variant>
      <vt:variant>
        <vt:i4>6684782</vt:i4>
      </vt:variant>
      <vt:variant>
        <vt:i4>3566</vt:i4>
      </vt:variant>
      <vt:variant>
        <vt:i4>0</vt:i4>
      </vt:variant>
      <vt:variant>
        <vt:i4>5</vt:i4>
      </vt:variant>
      <vt:variant>
        <vt:lpwstr>http://uniledge.blog.sohu.com/77778513.html</vt:lpwstr>
      </vt:variant>
      <vt:variant>
        <vt:lpwstr/>
      </vt:variant>
      <vt:variant>
        <vt:i4>2490423</vt:i4>
      </vt:variant>
      <vt:variant>
        <vt:i4>3563</vt:i4>
      </vt:variant>
      <vt:variant>
        <vt:i4>0</vt:i4>
      </vt:variant>
      <vt:variant>
        <vt:i4>5</vt:i4>
      </vt:variant>
      <vt:variant>
        <vt:lpwstr>http://www.ikea.com.cn/</vt:lpwstr>
      </vt:variant>
      <vt:variant>
        <vt:lpwstr/>
      </vt:variant>
      <vt:variant>
        <vt:i4>983056</vt:i4>
      </vt:variant>
      <vt:variant>
        <vt:i4>3560</vt:i4>
      </vt:variant>
      <vt:variant>
        <vt:i4>0</vt:i4>
      </vt:variant>
      <vt:variant>
        <vt:i4>5</vt:i4>
      </vt:variant>
      <vt:variant>
        <vt:lpwstr>http://www.logosky.net/webpage/artsreview.htm</vt:lpwstr>
      </vt:variant>
      <vt:variant>
        <vt:lpwstr/>
      </vt:variant>
      <vt:variant>
        <vt:i4>983056</vt:i4>
      </vt:variant>
      <vt:variant>
        <vt:i4>3545</vt:i4>
      </vt:variant>
      <vt:variant>
        <vt:i4>0</vt:i4>
      </vt:variant>
      <vt:variant>
        <vt:i4>5</vt:i4>
      </vt:variant>
      <vt:variant>
        <vt:lpwstr>http://www.logosky.net/webpage/artsreview.htm</vt:lpwstr>
      </vt:variant>
      <vt:variant>
        <vt:lpwstr/>
      </vt:variant>
      <vt:variant>
        <vt:i4>3145840</vt:i4>
      </vt:variant>
      <vt:variant>
        <vt:i4>3542</vt:i4>
      </vt:variant>
      <vt:variant>
        <vt:i4>0</vt:i4>
      </vt:variant>
      <vt:variant>
        <vt:i4>5</vt:i4>
      </vt:variant>
      <vt:variant>
        <vt:lpwstr>http://www.logosky.net/</vt:lpwstr>
      </vt:variant>
      <vt:variant>
        <vt:lpwstr/>
      </vt:variant>
      <vt:variant>
        <vt:i4>3735603</vt:i4>
      </vt:variant>
      <vt:variant>
        <vt:i4>3539</vt:i4>
      </vt:variant>
      <vt:variant>
        <vt:i4>0</vt:i4>
      </vt:variant>
      <vt:variant>
        <vt:i4>5</vt:i4>
      </vt:variant>
      <vt:variant>
        <vt:lpwstr>http://www.bamagazine.com/</vt:lpwstr>
      </vt:variant>
      <vt:variant>
        <vt:lpwstr/>
      </vt:variant>
      <vt:variant>
        <vt:i4>3997733</vt:i4>
      </vt:variant>
      <vt:variant>
        <vt:i4>3536</vt:i4>
      </vt:variant>
      <vt:variant>
        <vt:i4>0</vt:i4>
      </vt:variant>
      <vt:variant>
        <vt:i4>5</vt:i4>
      </vt:variant>
      <vt:variant>
        <vt:lpwstr>http://xiaoxiaosun1978.blog.sohu.com/88177451.html</vt:lpwstr>
      </vt:variant>
      <vt:variant>
        <vt:lpwstr/>
      </vt:variant>
      <vt:variant>
        <vt:i4>5898258</vt:i4>
      </vt:variant>
      <vt:variant>
        <vt:i4>3521</vt:i4>
      </vt:variant>
      <vt:variant>
        <vt:i4>0</vt:i4>
      </vt:variant>
      <vt:variant>
        <vt:i4>5</vt:i4>
      </vt:variant>
      <vt:variant>
        <vt:lpwstr>poco://%7Conline_down%7C%E5%A4%A7%E7%A2%9F%E7%89%88_%E6%B2%A1%E4%BB%80%E4%B9%88.rmvb%7C323175855%7CPWTMTTGTXYADMKGFDJ45YWJ4A44B7YRZ%7CRG2XBE5LCAYA4OV2YQRI4VBE3MDRYVNERKE7THROZQDPU6X7YWSA/</vt:lpwstr>
      </vt:variant>
      <vt:variant>
        <vt:lpwstr/>
      </vt:variant>
      <vt:variant>
        <vt:i4>7602198</vt:i4>
      </vt:variant>
      <vt:variant>
        <vt:i4>3506</vt:i4>
      </vt:variant>
      <vt:variant>
        <vt:i4>0</vt:i4>
      </vt:variant>
      <vt:variant>
        <vt:i4>5</vt:i4>
      </vt:variant>
      <vt:variant>
        <vt:lpwstr>poco://%7Conline_down%7C%E6%8B%9C%E8%A7%81%E5%B2%B3%E7%88%B6%E5%A4%A7%E4%BA%BA.rmvb%7C445212840%7C5ZUGHTITPHDOQQFPAACBHDS4F6RB5L42%7CKSKMYBTUDPTLEO6CGQKY2EYBOBSBPDZ3DYWKWRPM6JKGYPEK4ERQ/</vt:lpwstr>
      </vt:variant>
      <vt:variant>
        <vt:lpwstr/>
      </vt:variant>
      <vt:variant>
        <vt:i4>7602198</vt:i4>
      </vt:variant>
      <vt:variant>
        <vt:i4>3491</vt:i4>
      </vt:variant>
      <vt:variant>
        <vt:i4>0</vt:i4>
      </vt:variant>
      <vt:variant>
        <vt:i4>5</vt:i4>
      </vt:variant>
      <vt:variant>
        <vt:lpwstr>poco://%7Conline_down%7C%E6%8B%9C%E8%A7%81%E5%B2%B3%E7%88%B6%E5%A4%A7%E4%BA%BA.rmvb%7C445212840%7C5ZUGHTITPHDOQQFPAACBHDS4F6RB5L42%7CKSKMYBTUDPTLEO6CGQKY2EYBOBSBPDZ3DYWKWRPM6JKGYPEK4ERQ/</vt:lpwstr>
      </vt:variant>
      <vt:variant>
        <vt:lpwstr/>
      </vt:variant>
      <vt:variant>
        <vt:i4>589830</vt:i4>
      </vt:variant>
      <vt:variant>
        <vt:i4>3476</vt:i4>
      </vt:variant>
      <vt:variant>
        <vt:i4>0</vt:i4>
      </vt:variant>
      <vt:variant>
        <vt:i4>5</vt:i4>
      </vt:variant>
      <vt:variant>
        <vt:lpwstr>http://poco.cn/link/%7Cfile_down%7C%E5%A4%A7%E7%A2%9F%E7%89%88_%E5%B9%B8%E7%A6%8F%E7%BB%88%E7%82%B9%E7%AB%99A.rmvb%7C288741079%7CYPABKIVDKQZCZCBRE3C45YGXNV65RXO4/</vt:lpwstr>
      </vt:variant>
      <vt:variant>
        <vt:lpwstr/>
      </vt:variant>
      <vt:variant>
        <vt:i4>3473447</vt:i4>
      </vt:variant>
      <vt:variant>
        <vt:i4>3461</vt:i4>
      </vt:variant>
      <vt:variant>
        <vt:i4>0</vt:i4>
      </vt:variant>
      <vt:variant>
        <vt:i4>5</vt:i4>
      </vt:variant>
      <vt:variant>
        <vt:lpwstr>http://xiaoxiaosun1978.blog.sohu.com/30577827.html</vt:lpwstr>
      </vt:variant>
      <vt:variant>
        <vt:lpwstr/>
      </vt:variant>
      <vt:variant>
        <vt:i4>8126586</vt:i4>
      </vt:variant>
      <vt:variant>
        <vt:i4>3446</vt:i4>
      </vt:variant>
      <vt:variant>
        <vt:i4>0</vt:i4>
      </vt:variant>
      <vt:variant>
        <vt:i4>5</vt:i4>
      </vt:variant>
      <vt:variant>
        <vt:lpwstr>poco://%7Conline_down%7C%E5%A4%A7%E7%A2%9F%E7%89%88_%E6%96%B0%E7%81%B5%E7%8A%AC%E8%8E%B1%E8%A5%BF.rmvb%7C433875031%7CGQLANWZUJVKSRBXXGIYUKF5VCXKBU63D%7CRG2XBE5LCAYA4OV2YQRI4VBE3NEWCA3Q3MW26ZF2K5IJQEJMIUOA/</vt:lpwstr>
      </vt:variant>
      <vt:variant>
        <vt:lpwstr/>
      </vt:variant>
      <vt:variant>
        <vt:i4>3473447</vt:i4>
      </vt:variant>
      <vt:variant>
        <vt:i4>3418</vt:i4>
      </vt:variant>
      <vt:variant>
        <vt:i4>0</vt:i4>
      </vt:variant>
      <vt:variant>
        <vt:i4>5</vt:i4>
      </vt:variant>
      <vt:variant>
        <vt:lpwstr>http://xiaoxiaosun1978.blog.sohu.com/30577827.html</vt:lpwstr>
      </vt:variant>
      <vt:variant>
        <vt:lpwstr/>
      </vt:variant>
      <vt:variant>
        <vt:i4>5308487</vt:i4>
      </vt:variant>
      <vt:variant>
        <vt:i4>3416</vt:i4>
      </vt:variant>
      <vt:variant>
        <vt:i4>0</vt:i4>
      </vt:variant>
      <vt:variant>
        <vt:i4>5</vt:i4>
      </vt:variant>
      <vt:variant>
        <vt:lpwstr>poco://%7Conline_down%7C%E5%A4%A7%E7%A2%9F%E7%89%88_%E9%83%BD%E6%98%AF%E6%88%B4%E8%8C%9C%E6%83%B9%E7%9A%84%E7%A5%B8.cd1.rmvb%7C247289801%7C4E3UHUZSEVR2HCNVJOFFB4Y2WTTXCOBN%7CRG2XBE5LCAYA4OV2YQRI4VBE3MDRYVNERKE7THROZQDPU6X7YWSA/</vt:lpwstr>
      </vt:variant>
      <vt:variant>
        <vt:lpwstr/>
      </vt:variant>
      <vt:variant>
        <vt:i4>851980</vt:i4>
      </vt:variant>
      <vt:variant>
        <vt:i4>3401</vt:i4>
      </vt:variant>
      <vt:variant>
        <vt:i4>0</vt:i4>
      </vt:variant>
      <vt:variant>
        <vt:i4>5</vt:i4>
      </vt:variant>
      <vt:variant>
        <vt:lpwstr>poco://%7Conline_down%7C%E5%A4%A7%E7%A2%9F%E7%89%88_%E5%B0%8F%E6%9B%BC%E5%93%88%E9%A1%BFcd1.rmvb%7C208419077%7CBSDBRCCF3Y64B4O46LU4HD43ZRTMEN6C%7CRG2XBE5LCAYA4OV2YQRI4VBE3MKDRV5TCKIE73HY4R66PORDQZVA/</vt:lpwstr>
      </vt:variant>
      <vt:variant>
        <vt:lpwstr/>
      </vt:variant>
      <vt:variant>
        <vt:i4>3014716</vt:i4>
      </vt:variant>
      <vt:variant>
        <vt:i4>3362</vt:i4>
      </vt:variant>
      <vt:variant>
        <vt:i4>0</vt:i4>
      </vt:variant>
      <vt:variant>
        <vt:i4>5</vt:i4>
      </vt:variant>
      <vt:variant>
        <vt:lpwstr>http://presentationzen.blogs.com/.shared/image.html?/photos/uncategorized/picture16.jpg</vt:lpwstr>
      </vt:variant>
      <vt:variant>
        <vt:lpwstr/>
      </vt:variant>
      <vt:variant>
        <vt:i4>3014781</vt:i4>
      </vt:variant>
      <vt:variant>
        <vt:i4>3347</vt:i4>
      </vt:variant>
      <vt:variant>
        <vt:i4>0</vt:i4>
      </vt:variant>
      <vt:variant>
        <vt:i4>5</vt:i4>
      </vt:variant>
      <vt:variant>
        <vt:lpwstr>http://www.presentationzen.com/</vt:lpwstr>
      </vt:variant>
      <vt:variant>
        <vt:lpwstr/>
      </vt:variant>
      <vt:variant>
        <vt:i4>2883688</vt:i4>
      </vt:variant>
      <vt:variant>
        <vt:i4>3344</vt:i4>
      </vt:variant>
      <vt:variant>
        <vt:i4>0</vt:i4>
      </vt:variant>
      <vt:variant>
        <vt:i4>5</vt:i4>
      </vt:variant>
      <vt:variant>
        <vt:lpwstr>http://www.elesson.com.cn/modules/news/article.php?storyid=854</vt:lpwstr>
      </vt:variant>
      <vt:variant>
        <vt:lpwstr/>
      </vt:variant>
      <vt:variant>
        <vt:i4>5701733</vt:i4>
      </vt:variant>
      <vt:variant>
        <vt:i4>3341</vt:i4>
      </vt:variant>
      <vt:variant>
        <vt:i4>0</vt:i4>
      </vt:variant>
      <vt:variant>
        <vt:i4>5</vt:i4>
      </vt:variant>
      <vt:variant>
        <vt:lpwstr>http://www.businessweek.com/smallbiz/content/apr2006/sb20060406_865110.htm</vt:lpwstr>
      </vt:variant>
      <vt:variant>
        <vt:lpwstr/>
      </vt:variant>
      <vt:variant>
        <vt:i4>3997758</vt:i4>
      </vt:variant>
      <vt:variant>
        <vt:i4>3338</vt:i4>
      </vt:variant>
      <vt:variant>
        <vt:i4>0</vt:i4>
      </vt:variant>
      <vt:variant>
        <vt:i4>5</vt:i4>
      </vt:variant>
      <vt:variant>
        <vt:lpwstr>http://www.brandmarketing.com.cn/article.asp?id=56</vt:lpwstr>
      </vt:variant>
      <vt:variant>
        <vt:lpwstr/>
      </vt:variant>
      <vt:variant>
        <vt:i4>4128826</vt:i4>
      </vt:variant>
      <vt:variant>
        <vt:i4>3335</vt:i4>
      </vt:variant>
      <vt:variant>
        <vt:i4>0</vt:i4>
      </vt:variant>
      <vt:variant>
        <vt:i4>5</vt:i4>
      </vt:variant>
      <vt:variant>
        <vt:lpwstr>http://www.brandmarketing.com.cn/article.asp?id=148</vt:lpwstr>
      </vt:variant>
      <vt:variant>
        <vt:lpwstr/>
      </vt:variant>
      <vt:variant>
        <vt:i4>720901</vt:i4>
      </vt:variant>
      <vt:variant>
        <vt:i4>3332</vt:i4>
      </vt:variant>
      <vt:variant>
        <vt:i4>0</vt:i4>
      </vt:variant>
      <vt:variant>
        <vt:i4>5</vt:i4>
      </vt:variant>
      <vt:variant>
        <vt:lpwstr>http://digi.it.sohu.com/powerpoint.shtml</vt:lpwstr>
      </vt:variant>
      <vt:variant>
        <vt:lpwstr/>
      </vt:variant>
      <vt:variant>
        <vt:i4>2883620</vt:i4>
      </vt:variant>
      <vt:variant>
        <vt:i4>3329</vt:i4>
      </vt:variant>
      <vt:variant>
        <vt:i4>0</vt:i4>
      </vt:variant>
      <vt:variant>
        <vt:i4>5</vt:i4>
      </vt:variant>
      <vt:variant>
        <vt:lpwstr>http://www.sogou.com/sogoupedia?query=%D1%A1%D4%F1</vt:lpwstr>
      </vt:variant>
      <vt:variant>
        <vt:lpwstr/>
      </vt:variant>
      <vt:variant>
        <vt:i4>3145840</vt:i4>
      </vt:variant>
      <vt:variant>
        <vt:i4>3182</vt:i4>
      </vt:variant>
      <vt:variant>
        <vt:i4>0</vt:i4>
      </vt:variant>
      <vt:variant>
        <vt:i4>5</vt:i4>
      </vt:variant>
      <vt:variant>
        <vt:lpwstr>http://www.logosky.net/</vt:lpwstr>
      </vt:variant>
      <vt:variant>
        <vt:lpwstr/>
      </vt:variant>
      <vt:variant>
        <vt:i4>3014697</vt:i4>
      </vt:variant>
      <vt:variant>
        <vt:i4>3179</vt:i4>
      </vt:variant>
      <vt:variant>
        <vt:i4>0</vt:i4>
      </vt:variant>
      <vt:variant>
        <vt:i4>5</vt:i4>
      </vt:variant>
      <vt:variant>
        <vt:lpwstr>http://www.lessig.org/</vt:lpwstr>
      </vt:variant>
      <vt:variant>
        <vt:lpwstr/>
      </vt:variant>
      <vt:variant>
        <vt:i4>65607</vt:i4>
      </vt:variant>
      <vt:variant>
        <vt:i4>3176</vt:i4>
      </vt:variant>
      <vt:variant>
        <vt:i4>0</vt:i4>
      </vt:variant>
      <vt:variant>
        <vt:i4>5</vt:i4>
      </vt:variant>
      <vt:variant>
        <vt:lpwstr>http://blame.ca/</vt:lpwstr>
      </vt:variant>
      <vt:variant>
        <vt:lpwstr/>
      </vt:variant>
      <vt:variant>
        <vt:i4>2293798</vt:i4>
      </vt:variant>
      <vt:variant>
        <vt:i4>3173</vt:i4>
      </vt:variant>
      <vt:variant>
        <vt:i4>0</vt:i4>
      </vt:variant>
      <vt:variant>
        <vt:i4>5</vt:i4>
      </vt:variant>
      <vt:variant>
        <vt:lpwstr>http://www.rubycolor.org/takahashi/</vt:lpwstr>
      </vt:variant>
      <vt:variant>
        <vt:lpwstr/>
      </vt:variant>
      <vt:variant>
        <vt:i4>5</vt:i4>
      </vt:variant>
      <vt:variant>
        <vt:i4>3170</vt:i4>
      </vt:variant>
      <vt:variant>
        <vt:i4>0</vt:i4>
      </vt:variant>
      <vt:variant>
        <vt:i4>5</vt:i4>
      </vt:variant>
      <vt:variant>
        <vt:lpwstr>http://xiaoxiaosun1978.blog.sohu.com/</vt:lpwstr>
      </vt:variant>
      <vt:variant>
        <vt:lpwstr/>
      </vt:variant>
      <vt:variant>
        <vt:i4>3866682</vt:i4>
      </vt:variant>
      <vt:variant>
        <vt:i4>3167</vt:i4>
      </vt:variant>
      <vt:variant>
        <vt:i4>0</vt:i4>
      </vt:variant>
      <vt:variant>
        <vt:i4>5</vt:i4>
      </vt:variant>
      <vt:variant>
        <vt:lpwstr>http://blog.sohu.com/manage/entry.do?m=edit&amp;id=69152017&amp;t=shortcut</vt:lpwstr>
      </vt:variant>
      <vt:variant>
        <vt:lpwstr/>
      </vt:variant>
      <vt:variant>
        <vt:i4>196657</vt:i4>
      </vt:variant>
      <vt:variant>
        <vt:i4>3164</vt:i4>
      </vt:variant>
      <vt:variant>
        <vt:i4>0</vt:i4>
      </vt:variant>
      <vt:variant>
        <vt:i4>5</vt:i4>
      </vt:variant>
      <vt:variant>
        <vt:lpwstr>http://km.ecjtu.jx.cn/sitefiles/1000/kmh_logo.gif</vt:lpwstr>
      </vt:variant>
      <vt:variant>
        <vt:lpwstr/>
      </vt:variant>
      <vt:variant>
        <vt:i4>5</vt:i4>
      </vt:variant>
      <vt:variant>
        <vt:i4>3161</vt:i4>
      </vt:variant>
      <vt:variant>
        <vt:i4>0</vt:i4>
      </vt:variant>
      <vt:variant>
        <vt:i4>5</vt:i4>
      </vt:variant>
      <vt:variant>
        <vt:lpwstr>http://xiaoxiaosun1978.blog.sohu.com/</vt:lpwstr>
      </vt:variant>
      <vt:variant>
        <vt:lpwstr/>
      </vt:variant>
      <vt:variant>
        <vt:i4>65605</vt:i4>
      </vt:variant>
      <vt:variant>
        <vt:i4>3038</vt:i4>
      </vt:variant>
      <vt:variant>
        <vt:i4>0</vt:i4>
      </vt:variant>
      <vt:variant>
        <vt:i4>5</vt:i4>
      </vt:variant>
      <vt:variant>
        <vt:lpwstr>http://www.21manager.com/</vt:lpwstr>
      </vt:variant>
      <vt:variant>
        <vt:lpwstr/>
      </vt:variant>
      <vt:variant>
        <vt:i4>196618</vt:i4>
      </vt:variant>
      <vt:variant>
        <vt:i4>3026</vt:i4>
      </vt:variant>
      <vt:variant>
        <vt:i4>0</vt:i4>
      </vt:variant>
      <vt:variant>
        <vt:i4>5</vt:i4>
      </vt:variant>
      <vt:variant>
        <vt:lpwstr>http://darklylee.spaces.live.com/</vt:lpwstr>
      </vt:variant>
      <vt:variant>
        <vt:lpwstr/>
      </vt:variant>
      <vt:variant>
        <vt:i4>3997737</vt:i4>
      </vt:variant>
      <vt:variant>
        <vt:i4>3023</vt:i4>
      </vt:variant>
      <vt:variant>
        <vt:i4>0</vt:i4>
      </vt:variant>
      <vt:variant>
        <vt:i4>5</vt:i4>
      </vt:variant>
      <vt:variant>
        <vt:lpwstr>http://xiaoxiaosun1978.blog.sohu.com/37649075.html</vt:lpwstr>
      </vt:variant>
      <vt:variant>
        <vt:lpwstr/>
      </vt:variant>
      <vt:variant>
        <vt:i4>3932199</vt:i4>
      </vt:variant>
      <vt:variant>
        <vt:i4>3020</vt:i4>
      </vt:variant>
      <vt:variant>
        <vt:i4>0</vt:i4>
      </vt:variant>
      <vt:variant>
        <vt:i4>5</vt:i4>
      </vt:variant>
      <vt:variant>
        <vt:lpwstr>http://xiaoxiaosun1978.blog.sohu.com/42840769.html</vt:lpwstr>
      </vt:variant>
      <vt:variant>
        <vt:lpwstr/>
      </vt:variant>
      <vt:variant>
        <vt:i4>3407917</vt:i4>
      </vt:variant>
      <vt:variant>
        <vt:i4>2993</vt:i4>
      </vt:variant>
      <vt:variant>
        <vt:i4>0</vt:i4>
      </vt:variant>
      <vt:variant>
        <vt:i4>5</vt:i4>
      </vt:variant>
      <vt:variant>
        <vt:lpwstr>http://xiaoxiaosun1978.blog.sohu.com/44254102.html</vt:lpwstr>
      </vt:variant>
      <vt:variant>
        <vt:lpwstr/>
      </vt:variant>
      <vt:variant>
        <vt:i4>3014781</vt:i4>
      </vt:variant>
      <vt:variant>
        <vt:i4>2942</vt:i4>
      </vt:variant>
      <vt:variant>
        <vt:i4>0</vt:i4>
      </vt:variant>
      <vt:variant>
        <vt:i4>5</vt:i4>
      </vt:variant>
      <vt:variant>
        <vt:lpwstr>http://www.presentationzen.com/</vt:lpwstr>
      </vt:variant>
      <vt:variant>
        <vt:lpwstr/>
      </vt:variant>
      <vt:variant>
        <vt:i4>5242969</vt:i4>
      </vt:variant>
      <vt:variant>
        <vt:i4>2939</vt:i4>
      </vt:variant>
      <vt:variant>
        <vt:i4>0</vt:i4>
      </vt:variant>
      <vt:variant>
        <vt:i4>5</vt:i4>
      </vt:variant>
      <vt:variant>
        <vt:lpwstr>http://www.garrreynolds.com/</vt:lpwstr>
      </vt:variant>
      <vt:variant>
        <vt:lpwstr/>
      </vt:variant>
      <vt:variant>
        <vt:i4>7405687</vt:i4>
      </vt:variant>
      <vt:variant>
        <vt:i4>2924</vt:i4>
      </vt:variant>
      <vt:variant>
        <vt:i4>0</vt:i4>
      </vt:variant>
      <vt:variant>
        <vt:i4>5</vt:i4>
      </vt:variant>
      <vt:variant>
        <vt:lpwstr>http://www.convertzone.com/postscript/lj4600pswinnt4-en.exe</vt:lpwstr>
      </vt:variant>
      <vt:variant>
        <vt:lpwstr/>
      </vt:variant>
      <vt:variant>
        <vt:i4>5046293</vt:i4>
      </vt:variant>
      <vt:variant>
        <vt:i4>2921</vt:i4>
      </vt:variant>
      <vt:variant>
        <vt:i4>0</vt:i4>
      </vt:variant>
      <vt:variant>
        <vt:i4>5</vt:i4>
      </vt:variant>
      <vt:variant>
        <vt:lpwstr>http://newhua.ruyi.com/down/czppt2pdf.exe</vt:lpwstr>
      </vt:variant>
      <vt:variant>
        <vt:lpwstr/>
      </vt:variant>
      <vt:variant>
        <vt:i4>6160391</vt:i4>
      </vt:variant>
      <vt:variant>
        <vt:i4>2918</vt:i4>
      </vt:variant>
      <vt:variant>
        <vt:i4>0</vt:i4>
      </vt:variant>
      <vt:variant>
        <vt:i4>5</vt:i4>
      </vt:variant>
      <vt:variant>
        <vt:lpwstr>http://dreamingsoft.swmirror.com/pptflash.zip</vt:lpwstr>
      </vt:variant>
      <vt:variant>
        <vt:lpwstr/>
      </vt:variant>
      <vt:variant>
        <vt:i4>262156</vt:i4>
      </vt:variant>
      <vt:variant>
        <vt:i4>2915</vt:i4>
      </vt:variant>
      <vt:variant>
        <vt:i4>0</vt:i4>
      </vt:variant>
      <vt:variant>
        <vt:i4>5</vt:i4>
      </vt:variant>
      <vt:variant>
        <vt:lpwstr>http://www.dreamingsoft.com/download/pptflash.zip</vt:lpwstr>
      </vt:variant>
      <vt:variant>
        <vt:lpwstr/>
      </vt:variant>
      <vt:variant>
        <vt:i4>6946864</vt:i4>
      </vt:variant>
      <vt:variant>
        <vt:i4>2828</vt:i4>
      </vt:variant>
      <vt:variant>
        <vt:i4>0</vt:i4>
      </vt:variant>
      <vt:variant>
        <vt:i4>5</vt:i4>
      </vt:variant>
      <vt:variant>
        <vt:lpwstr>http://www.maoxinyu.cn/archives/121</vt:lpwstr>
      </vt:variant>
      <vt:variant>
        <vt:lpwstr/>
      </vt:variant>
      <vt:variant>
        <vt:i4>3670067</vt:i4>
      </vt:variant>
      <vt:variant>
        <vt:i4>2813</vt:i4>
      </vt:variant>
      <vt:variant>
        <vt:i4>0</vt:i4>
      </vt:variant>
      <vt:variant>
        <vt:i4>5</vt:i4>
      </vt:variant>
      <vt:variant>
        <vt:lpwstr>http://www.mifengtd.cn/articles/category/presentations</vt:lpwstr>
      </vt:variant>
      <vt:variant>
        <vt:lpwstr/>
      </vt:variant>
      <vt:variant>
        <vt:i4>6488187</vt:i4>
      </vt:variant>
      <vt:variant>
        <vt:i4>2738</vt:i4>
      </vt:variant>
      <vt:variant>
        <vt:i4>0</vt:i4>
      </vt:variant>
      <vt:variant>
        <vt:i4>5</vt:i4>
      </vt:variant>
      <vt:variant>
        <vt:lpwstr>http://www.mifengtd.cn/articles/category/presentations/powerpoint/</vt:lpwstr>
      </vt:variant>
      <vt:variant>
        <vt:lpwstr/>
      </vt:variant>
      <vt:variant>
        <vt:i4>8257570</vt:i4>
      </vt:variant>
      <vt:variant>
        <vt:i4>2687</vt:i4>
      </vt:variant>
      <vt:variant>
        <vt:i4>0</vt:i4>
      </vt:variant>
      <vt:variant>
        <vt:i4>5</vt:i4>
      </vt:variant>
      <vt:variant>
        <vt:lpwstr>http://tip.psychology.org/sweller.html</vt:lpwstr>
      </vt:variant>
      <vt:variant>
        <vt:lpwstr/>
      </vt:variant>
      <vt:variant>
        <vt:i4>6488187</vt:i4>
      </vt:variant>
      <vt:variant>
        <vt:i4>2684</vt:i4>
      </vt:variant>
      <vt:variant>
        <vt:i4>0</vt:i4>
      </vt:variant>
      <vt:variant>
        <vt:i4>5</vt:i4>
      </vt:variant>
      <vt:variant>
        <vt:lpwstr>http://www.mifengtd.cn/articles/category/presentations/powerpoint/</vt:lpwstr>
      </vt:variant>
      <vt:variant>
        <vt:lpwstr/>
      </vt:variant>
      <vt:variant>
        <vt:i4>3997752</vt:i4>
      </vt:variant>
      <vt:variant>
        <vt:i4>2681</vt:i4>
      </vt:variant>
      <vt:variant>
        <vt:i4>0</vt:i4>
      </vt:variant>
      <vt:variant>
        <vt:i4>5</vt:i4>
      </vt:variant>
      <vt:variant>
        <vt:lpwstr>http://group.xiaonei.com/GetThread.do?id=312500509&amp;curpage=0&amp;parentpage=0&amp;tribeId=76611</vt:lpwstr>
      </vt:variant>
      <vt:variant>
        <vt:lpwstr/>
      </vt:variant>
      <vt:variant>
        <vt:i4>5046339</vt:i4>
      </vt:variant>
      <vt:variant>
        <vt:i4>2666</vt:i4>
      </vt:variant>
      <vt:variant>
        <vt:i4>0</vt:i4>
      </vt:variant>
      <vt:variant>
        <vt:i4>5</vt:i4>
      </vt:variant>
      <vt:variant>
        <vt:lpwstr>http://www.flickr.com/photos/jayleecn/2273789828/</vt:lpwstr>
      </vt:variant>
      <vt:variant>
        <vt:lpwstr/>
      </vt:variant>
      <vt:variant>
        <vt:i4>4259913</vt:i4>
      </vt:variant>
      <vt:variant>
        <vt:i4>2651</vt:i4>
      </vt:variant>
      <vt:variant>
        <vt:i4>0</vt:i4>
      </vt:variant>
      <vt:variant>
        <vt:i4>5</vt:i4>
      </vt:variant>
      <vt:variant>
        <vt:lpwstr>http://www.flickr.com/photos/jayleecn/2273789488/</vt:lpwstr>
      </vt:variant>
      <vt:variant>
        <vt:lpwstr/>
      </vt:variant>
      <vt:variant>
        <vt:i4>4718669</vt:i4>
      </vt:variant>
      <vt:variant>
        <vt:i4>2636</vt:i4>
      </vt:variant>
      <vt:variant>
        <vt:i4>0</vt:i4>
      </vt:variant>
      <vt:variant>
        <vt:i4>5</vt:i4>
      </vt:variant>
      <vt:variant>
        <vt:lpwstr>http://www.flickr.com/photos/jayleecn/2272993481/</vt:lpwstr>
      </vt:variant>
      <vt:variant>
        <vt:lpwstr/>
      </vt:variant>
      <vt:variant>
        <vt:i4>4784195</vt:i4>
      </vt:variant>
      <vt:variant>
        <vt:i4>2621</vt:i4>
      </vt:variant>
      <vt:variant>
        <vt:i4>0</vt:i4>
      </vt:variant>
      <vt:variant>
        <vt:i4>5</vt:i4>
      </vt:variant>
      <vt:variant>
        <vt:lpwstr>http://www.flickr.com/photos/jayleecn/2273789024/</vt:lpwstr>
      </vt:variant>
      <vt:variant>
        <vt:lpwstr/>
      </vt:variant>
      <vt:variant>
        <vt:i4>1376310</vt:i4>
      </vt:variant>
      <vt:variant>
        <vt:i4>2614</vt:i4>
      </vt:variant>
      <vt:variant>
        <vt:i4>0</vt:i4>
      </vt:variant>
      <vt:variant>
        <vt:i4>5</vt:i4>
      </vt:variant>
      <vt:variant>
        <vt:lpwstr/>
      </vt:variant>
      <vt:variant>
        <vt:lpwstr>_Toc252374104</vt:lpwstr>
      </vt:variant>
      <vt:variant>
        <vt:i4>1376310</vt:i4>
      </vt:variant>
      <vt:variant>
        <vt:i4>2608</vt:i4>
      </vt:variant>
      <vt:variant>
        <vt:i4>0</vt:i4>
      </vt:variant>
      <vt:variant>
        <vt:i4>5</vt:i4>
      </vt:variant>
      <vt:variant>
        <vt:lpwstr/>
      </vt:variant>
      <vt:variant>
        <vt:lpwstr>_Toc252374103</vt:lpwstr>
      </vt:variant>
      <vt:variant>
        <vt:i4>1376310</vt:i4>
      </vt:variant>
      <vt:variant>
        <vt:i4>2602</vt:i4>
      </vt:variant>
      <vt:variant>
        <vt:i4>0</vt:i4>
      </vt:variant>
      <vt:variant>
        <vt:i4>5</vt:i4>
      </vt:variant>
      <vt:variant>
        <vt:lpwstr/>
      </vt:variant>
      <vt:variant>
        <vt:lpwstr>_Toc252374102</vt:lpwstr>
      </vt:variant>
      <vt:variant>
        <vt:i4>1376310</vt:i4>
      </vt:variant>
      <vt:variant>
        <vt:i4>2596</vt:i4>
      </vt:variant>
      <vt:variant>
        <vt:i4>0</vt:i4>
      </vt:variant>
      <vt:variant>
        <vt:i4>5</vt:i4>
      </vt:variant>
      <vt:variant>
        <vt:lpwstr/>
      </vt:variant>
      <vt:variant>
        <vt:lpwstr>_Toc252374101</vt:lpwstr>
      </vt:variant>
      <vt:variant>
        <vt:i4>1376310</vt:i4>
      </vt:variant>
      <vt:variant>
        <vt:i4>2590</vt:i4>
      </vt:variant>
      <vt:variant>
        <vt:i4>0</vt:i4>
      </vt:variant>
      <vt:variant>
        <vt:i4>5</vt:i4>
      </vt:variant>
      <vt:variant>
        <vt:lpwstr/>
      </vt:variant>
      <vt:variant>
        <vt:lpwstr>_Toc252374100</vt:lpwstr>
      </vt:variant>
      <vt:variant>
        <vt:i4>1835063</vt:i4>
      </vt:variant>
      <vt:variant>
        <vt:i4>2584</vt:i4>
      </vt:variant>
      <vt:variant>
        <vt:i4>0</vt:i4>
      </vt:variant>
      <vt:variant>
        <vt:i4>5</vt:i4>
      </vt:variant>
      <vt:variant>
        <vt:lpwstr/>
      </vt:variant>
      <vt:variant>
        <vt:lpwstr>_Toc252374099</vt:lpwstr>
      </vt:variant>
      <vt:variant>
        <vt:i4>1835063</vt:i4>
      </vt:variant>
      <vt:variant>
        <vt:i4>2578</vt:i4>
      </vt:variant>
      <vt:variant>
        <vt:i4>0</vt:i4>
      </vt:variant>
      <vt:variant>
        <vt:i4>5</vt:i4>
      </vt:variant>
      <vt:variant>
        <vt:lpwstr/>
      </vt:variant>
      <vt:variant>
        <vt:lpwstr>_Toc252374098</vt:lpwstr>
      </vt:variant>
      <vt:variant>
        <vt:i4>1835063</vt:i4>
      </vt:variant>
      <vt:variant>
        <vt:i4>2572</vt:i4>
      </vt:variant>
      <vt:variant>
        <vt:i4>0</vt:i4>
      </vt:variant>
      <vt:variant>
        <vt:i4>5</vt:i4>
      </vt:variant>
      <vt:variant>
        <vt:lpwstr/>
      </vt:variant>
      <vt:variant>
        <vt:lpwstr>_Toc252374097</vt:lpwstr>
      </vt:variant>
      <vt:variant>
        <vt:i4>1835063</vt:i4>
      </vt:variant>
      <vt:variant>
        <vt:i4>2566</vt:i4>
      </vt:variant>
      <vt:variant>
        <vt:i4>0</vt:i4>
      </vt:variant>
      <vt:variant>
        <vt:i4>5</vt:i4>
      </vt:variant>
      <vt:variant>
        <vt:lpwstr/>
      </vt:variant>
      <vt:variant>
        <vt:lpwstr>_Toc252374096</vt:lpwstr>
      </vt:variant>
      <vt:variant>
        <vt:i4>1835063</vt:i4>
      </vt:variant>
      <vt:variant>
        <vt:i4>2560</vt:i4>
      </vt:variant>
      <vt:variant>
        <vt:i4>0</vt:i4>
      </vt:variant>
      <vt:variant>
        <vt:i4>5</vt:i4>
      </vt:variant>
      <vt:variant>
        <vt:lpwstr/>
      </vt:variant>
      <vt:variant>
        <vt:lpwstr>_Toc252374095</vt:lpwstr>
      </vt:variant>
      <vt:variant>
        <vt:i4>1835063</vt:i4>
      </vt:variant>
      <vt:variant>
        <vt:i4>2554</vt:i4>
      </vt:variant>
      <vt:variant>
        <vt:i4>0</vt:i4>
      </vt:variant>
      <vt:variant>
        <vt:i4>5</vt:i4>
      </vt:variant>
      <vt:variant>
        <vt:lpwstr/>
      </vt:variant>
      <vt:variant>
        <vt:lpwstr>_Toc252374094</vt:lpwstr>
      </vt:variant>
      <vt:variant>
        <vt:i4>1835063</vt:i4>
      </vt:variant>
      <vt:variant>
        <vt:i4>2548</vt:i4>
      </vt:variant>
      <vt:variant>
        <vt:i4>0</vt:i4>
      </vt:variant>
      <vt:variant>
        <vt:i4>5</vt:i4>
      </vt:variant>
      <vt:variant>
        <vt:lpwstr/>
      </vt:variant>
      <vt:variant>
        <vt:lpwstr>_Toc252374093</vt:lpwstr>
      </vt:variant>
      <vt:variant>
        <vt:i4>1835063</vt:i4>
      </vt:variant>
      <vt:variant>
        <vt:i4>2542</vt:i4>
      </vt:variant>
      <vt:variant>
        <vt:i4>0</vt:i4>
      </vt:variant>
      <vt:variant>
        <vt:i4>5</vt:i4>
      </vt:variant>
      <vt:variant>
        <vt:lpwstr/>
      </vt:variant>
      <vt:variant>
        <vt:lpwstr>_Toc252374092</vt:lpwstr>
      </vt:variant>
      <vt:variant>
        <vt:i4>1835063</vt:i4>
      </vt:variant>
      <vt:variant>
        <vt:i4>2536</vt:i4>
      </vt:variant>
      <vt:variant>
        <vt:i4>0</vt:i4>
      </vt:variant>
      <vt:variant>
        <vt:i4>5</vt:i4>
      </vt:variant>
      <vt:variant>
        <vt:lpwstr/>
      </vt:variant>
      <vt:variant>
        <vt:lpwstr>_Toc252374091</vt:lpwstr>
      </vt:variant>
      <vt:variant>
        <vt:i4>1835063</vt:i4>
      </vt:variant>
      <vt:variant>
        <vt:i4>2530</vt:i4>
      </vt:variant>
      <vt:variant>
        <vt:i4>0</vt:i4>
      </vt:variant>
      <vt:variant>
        <vt:i4>5</vt:i4>
      </vt:variant>
      <vt:variant>
        <vt:lpwstr/>
      </vt:variant>
      <vt:variant>
        <vt:lpwstr>_Toc252374090</vt:lpwstr>
      </vt:variant>
      <vt:variant>
        <vt:i4>1900599</vt:i4>
      </vt:variant>
      <vt:variant>
        <vt:i4>2524</vt:i4>
      </vt:variant>
      <vt:variant>
        <vt:i4>0</vt:i4>
      </vt:variant>
      <vt:variant>
        <vt:i4>5</vt:i4>
      </vt:variant>
      <vt:variant>
        <vt:lpwstr/>
      </vt:variant>
      <vt:variant>
        <vt:lpwstr>_Toc252374089</vt:lpwstr>
      </vt:variant>
      <vt:variant>
        <vt:i4>1900599</vt:i4>
      </vt:variant>
      <vt:variant>
        <vt:i4>2518</vt:i4>
      </vt:variant>
      <vt:variant>
        <vt:i4>0</vt:i4>
      </vt:variant>
      <vt:variant>
        <vt:i4>5</vt:i4>
      </vt:variant>
      <vt:variant>
        <vt:lpwstr/>
      </vt:variant>
      <vt:variant>
        <vt:lpwstr>_Toc252374088</vt:lpwstr>
      </vt:variant>
      <vt:variant>
        <vt:i4>1900599</vt:i4>
      </vt:variant>
      <vt:variant>
        <vt:i4>2512</vt:i4>
      </vt:variant>
      <vt:variant>
        <vt:i4>0</vt:i4>
      </vt:variant>
      <vt:variant>
        <vt:i4>5</vt:i4>
      </vt:variant>
      <vt:variant>
        <vt:lpwstr/>
      </vt:variant>
      <vt:variant>
        <vt:lpwstr>_Toc252374087</vt:lpwstr>
      </vt:variant>
      <vt:variant>
        <vt:i4>1900599</vt:i4>
      </vt:variant>
      <vt:variant>
        <vt:i4>2506</vt:i4>
      </vt:variant>
      <vt:variant>
        <vt:i4>0</vt:i4>
      </vt:variant>
      <vt:variant>
        <vt:i4>5</vt:i4>
      </vt:variant>
      <vt:variant>
        <vt:lpwstr/>
      </vt:variant>
      <vt:variant>
        <vt:lpwstr>_Toc252374086</vt:lpwstr>
      </vt:variant>
      <vt:variant>
        <vt:i4>1900599</vt:i4>
      </vt:variant>
      <vt:variant>
        <vt:i4>2500</vt:i4>
      </vt:variant>
      <vt:variant>
        <vt:i4>0</vt:i4>
      </vt:variant>
      <vt:variant>
        <vt:i4>5</vt:i4>
      </vt:variant>
      <vt:variant>
        <vt:lpwstr/>
      </vt:variant>
      <vt:variant>
        <vt:lpwstr>_Toc252374085</vt:lpwstr>
      </vt:variant>
      <vt:variant>
        <vt:i4>1900599</vt:i4>
      </vt:variant>
      <vt:variant>
        <vt:i4>2494</vt:i4>
      </vt:variant>
      <vt:variant>
        <vt:i4>0</vt:i4>
      </vt:variant>
      <vt:variant>
        <vt:i4>5</vt:i4>
      </vt:variant>
      <vt:variant>
        <vt:lpwstr/>
      </vt:variant>
      <vt:variant>
        <vt:lpwstr>_Toc252374084</vt:lpwstr>
      </vt:variant>
      <vt:variant>
        <vt:i4>1900599</vt:i4>
      </vt:variant>
      <vt:variant>
        <vt:i4>2488</vt:i4>
      </vt:variant>
      <vt:variant>
        <vt:i4>0</vt:i4>
      </vt:variant>
      <vt:variant>
        <vt:i4>5</vt:i4>
      </vt:variant>
      <vt:variant>
        <vt:lpwstr/>
      </vt:variant>
      <vt:variant>
        <vt:lpwstr>_Toc252374083</vt:lpwstr>
      </vt:variant>
      <vt:variant>
        <vt:i4>1900599</vt:i4>
      </vt:variant>
      <vt:variant>
        <vt:i4>2482</vt:i4>
      </vt:variant>
      <vt:variant>
        <vt:i4>0</vt:i4>
      </vt:variant>
      <vt:variant>
        <vt:i4>5</vt:i4>
      </vt:variant>
      <vt:variant>
        <vt:lpwstr/>
      </vt:variant>
      <vt:variant>
        <vt:lpwstr>_Toc252374082</vt:lpwstr>
      </vt:variant>
      <vt:variant>
        <vt:i4>1900599</vt:i4>
      </vt:variant>
      <vt:variant>
        <vt:i4>2476</vt:i4>
      </vt:variant>
      <vt:variant>
        <vt:i4>0</vt:i4>
      </vt:variant>
      <vt:variant>
        <vt:i4>5</vt:i4>
      </vt:variant>
      <vt:variant>
        <vt:lpwstr/>
      </vt:variant>
      <vt:variant>
        <vt:lpwstr>_Toc252374081</vt:lpwstr>
      </vt:variant>
      <vt:variant>
        <vt:i4>1900599</vt:i4>
      </vt:variant>
      <vt:variant>
        <vt:i4>2470</vt:i4>
      </vt:variant>
      <vt:variant>
        <vt:i4>0</vt:i4>
      </vt:variant>
      <vt:variant>
        <vt:i4>5</vt:i4>
      </vt:variant>
      <vt:variant>
        <vt:lpwstr/>
      </vt:variant>
      <vt:variant>
        <vt:lpwstr>_Toc252374080</vt:lpwstr>
      </vt:variant>
      <vt:variant>
        <vt:i4>1179703</vt:i4>
      </vt:variant>
      <vt:variant>
        <vt:i4>2464</vt:i4>
      </vt:variant>
      <vt:variant>
        <vt:i4>0</vt:i4>
      </vt:variant>
      <vt:variant>
        <vt:i4>5</vt:i4>
      </vt:variant>
      <vt:variant>
        <vt:lpwstr/>
      </vt:variant>
      <vt:variant>
        <vt:lpwstr>_Toc252374079</vt:lpwstr>
      </vt:variant>
      <vt:variant>
        <vt:i4>1179703</vt:i4>
      </vt:variant>
      <vt:variant>
        <vt:i4>2458</vt:i4>
      </vt:variant>
      <vt:variant>
        <vt:i4>0</vt:i4>
      </vt:variant>
      <vt:variant>
        <vt:i4>5</vt:i4>
      </vt:variant>
      <vt:variant>
        <vt:lpwstr/>
      </vt:variant>
      <vt:variant>
        <vt:lpwstr>_Toc252374078</vt:lpwstr>
      </vt:variant>
      <vt:variant>
        <vt:i4>1179703</vt:i4>
      </vt:variant>
      <vt:variant>
        <vt:i4>2452</vt:i4>
      </vt:variant>
      <vt:variant>
        <vt:i4>0</vt:i4>
      </vt:variant>
      <vt:variant>
        <vt:i4>5</vt:i4>
      </vt:variant>
      <vt:variant>
        <vt:lpwstr/>
      </vt:variant>
      <vt:variant>
        <vt:lpwstr>_Toc252374077</vt:lpwstr>
      </vt:variant>
      <vt:variant>
        <vt:i4>1179703</vt:i4>
      </vt:variant>
      <vt:variant>
        <vt:i4>2446</vt:i4>
      </vt:variant>
      <vt:variant>
        <vt:i4>0</vt:i4>
      </vt:variant>
      <vt:variant>
        <vt:i4>5</vt:i4>
      </vt:variant>
      <vt:variant>
        <vt:lpwstr/>
      </vt:variant>
      <vt:variant>
        <vt:lpwstr>_Toc252374076</vt:lpwstr>
      </vt:variant>
      <vt:variant>
        <vt:i4>1179703</vt:i4>
      </vt:variant>
      <vt:variant>
        <vt:i4>2440</vt:i4>
      </vt:variant>
      <vt:variant>
        <vt:i4>0</vt:i4>
      </vt:variant>
      <vt:variant>
        <vt:i4>5</vt:i4>
      </vt:variant>
      <vt:variant>
        <vt:lpwstr/>
      </vt:variant>
      <vt:variant>
        <vt:lpwstr>_Toc252374075</vt:lpwstr>
      </vt:variant>
      <vt:variant>
        <vt:i4>1179703</vt:i4>
      </vt:variant>
      <vt:variant>
        <vt:i4>2434</vt:i4>
      </vt:variant>
      <vt:variant>
        <vt:i4>0</vt:i4>
      </vt:variant>
      <vt:variant>
        <vt:i4>5</vt:i4>
      </vt:variant>
      <vt:variant>
        <vt:lpwstr/>
      </vt:variant>
      <vt:variant>
        <vt:lpwstr>_Toc252374074</vt:lpwstr>
      </vt:variant>
      <vt:variant>
        <vt:i4>1179703</vt:i4>
      </vt:variant>
      <vt:variant>
        <vt:i4>2428</vt:i4>
      </vt:variant>
      <vt:variant>
        <vt:i4>0</vt:i4>
      </vt:variant>
      <vt:variant>
        <vt:i4>5</vt:i4>
      </vt:variant>
      <vt:variant>
        <vt:lpwstr/>
      </vt:variant>
      <vt:variant>
        <vt:lpwstr>_Toc252374073</vt:lpwstr>
      </vt:variant>
      <vt:variant>
        <vt:i4>1179703</vt:i4>
      </vt:variant>
      <vt:variant>
        <vt:i4>2422</vt:i4>
      </vt:variant>
      <vt:variant>
        <vt:i4>0</vt:i4>
      </vt:variant>
      <vt:variant>
        <vt:i4>5</vt:i4>
      </vt:variant>
      <vt:variant>
        <vt:lpwstr/>
      </vt:variant>
      <vt:variant>
        <vt:lpwstr>_Toc252374072</vt:lpwstr>
      </vt:variant>
      <vt:variant>
        <vt:i4>1179703</vt:i4>
      </vt:variant>
      <vt:variant>
        <vt:i4>2416</vt:i4>
      </vt:variant>
      <vt:variant>
        <vt:i4>0</vt:i4>
      </vt:variant>
      <vt:variant>
        <vt:i4>5</vt:i4>
      </vt:variant>
      <vt:variant>
        <vt:lpwstr/>
      </vt:variant>
      <vt:variant>
        <vt:lpwstr>_Toc252374071</vt:lpwstr>
      </vt:variant>
      <vt:variant>
        <vt:i4>1179703</vt:i4>
      </vt:variant>
      <vt:variant>
        <vt:i4>2410</vt:i4>
      </vt:variant>
      <vt:variant>
        <vt:i4>0</vt:i4>
      </vt:variant>
      <vt:variant>
        <vt:i4>5</vt:i4>
      </vt:variant>
      <vt:variant>
        <vt:lpwstr/>
      </vt:variant>
      <vt:variant>
        <vt:lpwstr>_Toc252374070</vt:lpwstr>
      </vt:variant>
      <vt:variant>
        <vt:i4>1245239</vt:i4>
      </vt:variant>
      <vt:variant>
        <vt:i4>2404</vt:i4>
      </vt:variant>
      <vt:variant>
        <vt:i4>0</vt:i4>
      </vt:variant>
      <vt:variant>
        <vt:i4>5</vt:i4>
      </vt:variant>
      <vt:variant>
        <vt:lpwstr/>
      </vt:variant>
      <vt:variant>
        <vt:lpwstr>_Toc252374069</vt:lpwstr>
      </vt:variant>
      <vt:variant>
        <vt:i4>1245239</vt:i4>
      </vt:variant>
      <vt:variant>
        <vt:i4>2398</vt:i4>
      </vt:variant>
      <vt:variant>
        <vt:i4>0</vt:i4>
      </vt:variant>
      <vt:variant>
        <vt:i4>5</vt:i4>
      </vt:variant>
      <vt:variant>
        <vt:lpwstr/>
      </vt:variant>
      <vt:variant>
        <vt:lpwstr>_Toc252374068</vt:lpwstr>
      </vt:variant>
      <vt:variant>
        <vt:i4>1245239</vt:i4>
      </vt:variant>
      <vt:variant>
        <vt:i4>2392</vt:i4>
      </vt:variant>
      <vt:variant>
        <vt:i4>0</vt:i4>
      </vt:variant>
      <vt:variant>
        <vt:i4>5</vt:i4>
      </vt:variant>
      <vt:variant>
        <vt:lpwstr/>
      </vt:variant>
      <vt:variant>
        <vt:lpwstr>_Toc252374067</vt:lpwstr>
      </vt:variant>
      <vt:variant>
        <vt:i4>1245239</vt:i4>
      </vt:variant>
      <vt:variant>
        <vt:i4>2386</vt:i4>
      </vt:variant>
      <vt:variant>
        <vt:i4>0</vt:i4>
      </vt:variant>
      <vt:variant>
        <vt:i4>5</vt:i4>
      </vt:variant>
      <vt:variant>
        <vt:lpwstr/>
      </vt:variant>
      <vt:variant>
        <vt:lpwstr>_Toc252374066</vt:lpwstr>
      </vt:variant>
      <vt:variant>
        <vt:i4>1245239</vt:i4>
      </vt:variant>
      <vt:variant>
        <vt:i4>2380</vt:i4>
      </vt:variant>
      <vt:variant>
        <vt:i4>0</vt:i4>
      </vt:variant>
      <vt:variant>
        <vt:i4>5</vt:i4>
      </vt:variant>
      <vt:variant>
        <vt:lpwstr/>
      </vt:variant>
      <vt:variant>
        <vt:lpwstr>_Toc252374065</vt:lpwstr>
      </vt:variant>
      <vt:variant>
        <vt:i4>1245239</vt:i4>
      </vt:variant>
      <vt:variant>
        <vt:i4>2374</vt:i4>
      </vt:variant>
      <vt:variant>
        <vt:i4>0</vt:i4>
      </vt:variant>
      <vt:variant>
        <vt:i4>5</vt:i4>
      </vt:variant>
      <vt:variant>
        <vt:lpwstr/>
      </vt:variant>
      <vt:variant>
        <vt:lpwstr>_Toc252374064</vt:lpwstr>
      </vt:variant>
      <vt:variant>
        <vt:i4>1245239</vt:i4>
      </vt:variant>
      <vt:variant>
        <vt:i4>2368</vt:i4>
      </vt:variant>
      <vt:variant>
        <vt:i4>0</vt:i4>
      </vt:variant>
      <vt:variant>
        <vt:i4>5</vt:i4>
      </vt:variant>
      <vt:variant>
        <vt:lpwstr/>
      </vt:variant>
      <vt:variant>
        <vt:lpwstr>_Toc252374063</vt:lpwstr>
      </vt:variant>
      <vt:variant>
        <vt:i4>1245239</vt:i4>
      </vt:variant>
      <vt:variant>
        <vt:i4>2362</vt:i4>
      </vt:variant>
      <vt:variant>
        <vt:i4>0</vt:i4>
      </vt:variant>
      <vt:variant>
        <vt:i4>5</vt:i4>
      </vt:variant>
      <vt:variant>
        <vt:lpwstr/>
      </vt:variant>
      <vt:variant>
        <vt:lpwstr>_Toc252374062</vt:lpwstr>
      </vt:variant>
      <vt:variant>
        <vt:i4>1245239</vt:i4>
      </vt:variant>
      <vt:variant>
        <vt:i4>2356</vt:i4>
      </vt:variant>
      <vt:variant>
        <vt:i4>0</vt:i4>
      </vt:variant>
      <vt:variant>
        <vt:i4>5</vt:i4>
      </vt:variant>
      <vt:variant>
        <vt:lpwstr/>
      </vt:variant>
      <vt:variant>
        <vt:lpwstr>_Toc252374061</vt:lpwstr>
      </vt:variant>
      <vt:variant>
        <vt:i4>1245239</vt:i4>
      </vt:variant>
      <vt:variant>
        <vt:i4>2350</vt:i4>
      </vt:variant>
      <vt:variant>
        <vt:i4>0</vt:i4>
      </vt:variant>
      <vt:variant>
        <vt:i4>5</vt:i4>
      </vt:variant>
      <vt:variant>
        <vt:lpwstr/>
      </vt:variant>
      <vt:variant>
        <vt:lpwstr>_Toc252374060</vt:lpwstr>
      </vt:variant>
      <vt:variant>
        <vt:i4>1048631</vt:i4>
      </vt:variant>
      <vt:variant>
        <vt:i4>2344</vt:i4>
      </vt:variant>
      <vt:variant>
        <vt:i4>0</vt:i4>
      </vt:variant>
      <vt:variant>
        <vt:i4>5</vt:i4>
      </vt:variant>
      <vt:variant>
        <vt:lpwstr/>
      </vt:variant>
      <vt:variant>
        <vt:lpwstr>_Toc252374059</vt:lpwstr>
      </vt:variant>
      <vt:variant>
        <vt:i4>1048631</vt:i4>
      </vt:variant>
      <vt:variant>
        <vt:i4>2338</vt:i4>
      </vt:variant>
      <vt:variant>
        <vt:i4>0</vt:i4>
      </vt:variant>
      <vt:variant>
        <vt:i4>5</vt:i4>
      </vt:variant>
      <vt:variant>
        <vt:lpwstr/>
      </vt:variant>
      <vt:variant>
        <vt:lpwstr>_Toc252374058</vt:lpwstr>
      </vt:variant>
      <vt:variant>
        <vt:i4>1048631</vt:i4>
      </vt:variant>
      <vt:variant>
        <vt:i4>2332</vt:i4>
      </vt:variant>
      <vt:variant>
        <vt:i4>0</vt:i4>
      </vt:variant>
      <vt:variant>
        <vt:i4>5</vt:i4>
      </vt:variant>
      <vt:variant>
        <vt:lpwstr/>
      </vt:variant>
      <vt:variant>
        <vt:lpwstr>_Toc252374057</vt:lpwstr>
      </vt:variant>
      <vt:variant>
        <vt:i4>1048631</vt:i4>
      </vt:variant>
      <vt:variant>
        <vt:i4>2326</vt:i4>
      </vt:variant>
      <vt:variant>
        <vt:i4>0</vt:i4>
      </vt:variant>
      <vt:variant>
        <vt:i4>5</vt:i4>
      </vt:variant>
      <vt:variant>
        <vt:lpwstr/>
      </vt:variant>
      <vt:variant>
        <vt:lpwstr>_Toc252374056</vt:lpwstr>
      </vt:variant>
      <vt:variant>
        <vt:i4>1048631</vt:i4>
      </vt:variant>
      <vt:variant>
        <vt:i4>2320</vt:i4>
      </vt:variant>
      <vt:variant>
        <vt:i4>0</vt:i4>
      </vt:variant>
      <vt:variant>
        <vt:i4>5</vt:i4>
      </vt:variant>
      <vt:variant>
        <vt:lpwstr/>
      </vt:variant>
      <vt:variant>
        <vt:lpwstr>_Toc252374055</vt:lpwstr>
      </vt:variant>
      <vt:variant>
        <vt:i4>1048631</vt:i4>
      </vt:variant>
      <vt:variant>
        <vt:i4>2314</vt:i4>
      </vt:variant>
      <vt:variant>
        <vt:i4>0</vt:i4>
      </vt:variant>
      <vt:variant>
        <vt:i4>5</vt:i4>
      </vt:variant>
      <vt:variant>
        <vt:lpwstr/>
      </vt:variant>
      <vt:variant>
        <vt:lpwstr>_Toc252374054</vt:lpwstr>
      </vt:variant>
      <vt:variant>
        <vt:i4>1048631</vt:i4>
      </vt:variant>
      <vt:variant>
        <vt:i4>2308</vt:i4>
      </vt:variant>
      <vt:variant>
        <vt:i4>0</vt:i4>
      </vt:variant>
      <vt:variant>
        <vt:i4>5</vt:i4>
      </vt:variant>
      <vt:variant>
        <vt:lpwstr/>
      </vt:variant>
      <vt:variant>
        <vt:lpwstr>_Toc252374053</vt:lpwstr>
      </vt:variant>
      <vt:variant>
        <vt:i4>1048631</vt:i4>
      </vt:variant>
      <vt:variant>
        <vt:i4>2302</vt:i4>
      </vt:variant>
      <vt:variant>
        <vt:i4>0</vt:i4>
      </vt:variant>
      <vt:variant>
        <vt:i4>5</vt:i4>
      </vt:variant>
      <vt:variant>
        <vt:lpwstr/>
      </vt:variant>
      <vt:variant>
        <vt:lpwstr>_Toc252374052</vt:lpwstr>
      </vt:variant>
      <vt:variant>
        <vt:i4>1048631</vt:i4>
      </vt:variant>
      <vt:variant>
        <vt:i4>2296</vt:i4>
      </vt:variant>
      <vt:variant>
        <vt:i4>0</vt:i4>
      </vt:variant>
      <vt:variant>
        <vt:i4>5</vt:i4>
      </vt:variant>
      <vt:variant>
        <vt:lpwstr/>
      </vt:variant>
      <vt:variant>
        <vt:lpwstr>_Toc252374051</vt:lpwstr>
      </vt:variant>
      <vt:variant>
        <vt:i4>1048631</vt:i4>
      </vt:variant>
      <vt:variant>
        <vt:i4>2290</vt:i4>
      </vt:variant>
      <vt:variant>
        <vt:i4>0</vt:i4>
      </vt:variant>
      <vt:variant>
        <vt:i4>5</vt:i4>
      </vt:variant>
      <vt:variant>
        <vt:lpwstr/>
      </vt:variant>
      <vt:variant>
        <vt:lpwstr>_Toc252374050</vt:lpwstr>
      </vt:variant>
      <vt:variant>
        <vt:i4>1114167</vt:i4>
      </vt:variant>
      <vt:variant>
        <vt:i4>2284</vt:i4>
      </vt:variant>
      <vt:variant>
        <vt:i4>0</vt:i4>
      </vt:variant>
      <vt:variant>
        <vt:i4>5</vt:i4>
      </vt:variant>
      <vt:variant>
        <vt:lpwstr/>
      </vt:variant>
      <vt:variant>
        <vt:lpwstr>_Toc252374049</vt:lpwstr>
      </vt:variant>
      <vt:variant>
        <vt:i4>1114167</vt:i4>
      </vt:variant>
      <vt:variant>
        <vt:i4>2278</vt:i4>
      </vt:variant>
      <vt:variant>
        <vt:i4>0</vt:i4>
      </vt:variant>
      <vt:variant>
        <vt:i4>5</vt:i4>
      </vt:variant>
      <vt:variant>
        <vt:lpwstr/>
      </vt:variant>
      <vt:variant>
        <vt:lpwstr>_Toc252374048</vt:lpwstr>
      </vt:variant>
      <vt:variant>
        <vt:i4>1114167</vt:i4>
      </vt:variant>
      <vt:variant>
        <vt:i4>2272</vt:i4>
      </vt:variant>
      <vt:variant>
        <vt:i4>0</vt:i4>
      </vt:variant>
      <vt:variant>
        <vt:i4>5</vt:i4>
      </vt:variant>
      <vt:variant>
        <vt:lpwstr/>
      </vt:variant>
      <vt:variant>
        <vt:lpwstr>_Toc252374047</vt:lpwstr>
      </vt:variant>
      <vt:variant>
        <vt:i4>1114167</vt:i4>
      </vt:variant>
      <vt:variant>
        <vt:i4>2266</vt:i4>
      </vt:variant>
      <vt:variant>
        <vt:i4>0</vt:i4>
      </vt:variant>
      <vt:variant>
        <vt:i4>5</vt:i4>
      </vt:variant>
      <vt:variant>
        <vt:lpwstr/>
      </vt:variant>
      <vt:variant>
        <vt:lpwstr>_Toc252374046</vt:lpwstr>
      </vt:variant>
      <vt:variant>
        <vt:i4>1114167</vt:i4>
      </vt:variant>
      <vt:variant>
        <vt:i4>2260</vt:i4>
      </vt:variant>
      <vt:variant>
        <vt:i4>0</vt:i4>
      </vt:variant>
      <vt:variant>
        <vt:i4>5</vt:i4>
      </vt:variant>
      <vt:variant>
        <vt:lpwstr/>
      </vt:variant>
      <vt:variant>
        <vt:lpwstr>_Toc252374045</vt:lpwstr>
      </vt:variant>
      <vt:variant>
        <vt:i4>1114167</vt:i4>
      </vt:variant>
      <vt:variant>
        <vt:i4>2254</vt:i4>
      </vt:variant>
      <vt:variant>
        <vt:i4>0</vt:i4>
      </vt:variant>
      <vt:variant>
        <vt:i4>5</vt:i4>
      </vt:variant>
      <vt:variant>
        <vt:lpwstr/>
      </vt:variant>
      <vt:variant>
        <vt:lpwstr>_Toc252374044</vt:lpwstr>
      </vt:variant>
      <vt:variant>
        <vt:i4>1114167</vt:i4>
      </vt:variant>
      <vt:variant>
        <vt:i4>2248</vt:i4>
      </vt:variant>
      <vt:variant>
        <vt:i4>0</vt:i4>
      </vt:variant>
      <vt:variant>
        <vt:i4>5</vt:i4>
      </vt:variant>
      <vt:variant>
        <vt:lpwstr/>
      </vt:variant>
      <vt:variant>
        <vt:lpwstr>_Toc252374043</vt:lpwstr>
      </vt:variant>
      <vt:variant>
        <vt:i4>1114167</vt:i4>
      </vt:variant>
      <vt:variant>
        <vt:i4>2242</vt:i4>
      </vt:variant>
      <vt:variant>
        <vt:i4>0</vt:i4>
      </vt:variant>
      <vt:variant>
        <vt:i4>5</vt:i4>
      </vt:variant>
      <vt:variant>
        <vt:lpwstr/>
      </vt:variant>
      <vt:variant>
        <vt:lpwstr>_Toc252374042</vt:lpwstr>
      </vt:variant>
      <vt:variant>
        <vt:i4>1114167</vt:i4>
      </vt:variant>
      <vt:variant>
        <vt:i4>2236</vt:i4>
      </vt:variant>
      <vt:variant>
        <vt:i4>0</vt:i4>
      </vt:variant>
      <vt:variant>
        <vt:i4>5</vt:i4>
      </vt:variant>
      <vt:variant>
        <vt:lpwstr/>
      </vt:variant>
      <vt:variant>
        <vt:lpwstr>_Toc252374041</vt:lpwstr>
      </vt:variant>
      <vt:variant>
        <vt:i4>1114167</vt:i4>
      </vt:variant>
      <vt:variant>
        <vt:i4>2230</vt:i4>
      </vt:variant>
      <vt:variant>
        <vt:i4>0</vt:i4>
      </vt:variant>
      <vt:variant>
        <vt:i4>5</vt:i4>
      </vt:variant>
      <vt:variant>
        <vt:lpwstr/>
      </vt:variant>
      <vt:variant>
        <vt:lpwstr>_Toc252374040</vt:lpwstr>
      </vt:variant>
      <vt:variant>
        <vt:i4>1441847</vt:i4>
      </vt:variant>
      <vt:variant>
        <vt:i4>2224</vt:i4>
      </vt:variant>
      <vt:variant>
        <vt:i4>0</vt:i4>
      </vt:variant>
      <vt:variant>
        <vt:i4>5</vt:i4>
      </vt:variant>
      <vt:variant>
        <vt:lpwstr/>
      </vt:variant>
      <vt:variant>
        <vt:lpwstr>_Toc252374039</vt:lpwstr>
      </vt:variant>
      <vt:variant>
        <vt:i4>1441847</vt:i4>
      </vt:variant>
      <vt:variant>
        <vt:i4>2218</vt:i4>
      </vt:variant>
      <vt:variant>
        <vt:i4>0</vt:i4>
      </vt:variant>
      <vt:variant>
        <vt:i4>5</vt:i4>
      </vt:variant>
      <vt:variant>
        <vt:lpwstr/>
      </vt:variant>
      <vt:variant>
        <vt:lpwstr>_Toc252374038</vt:lpwstr>
      </vt:variant>
      <vt:variant>
        <vt:i4>1441847</vt:i4>
      </vt:variant>
      <vt:variant>
        <vt:i4>2212</vt:i4>
      </vt:variant>
      <vt:variant>
        <vt:i4>0</vt:i4>
      </vt:variant>
      <vt:variant>
        <vt:i4>5</vt:i4>
      </vt:variant>
      <vt:variant>
        <vt:lpwstr/>
      </vt:variant>
      <vt:variant>
        <vt:lpwstr>_Toc252374037</vt:lpwstr>
      </vt:variant>
      <vt:variant>
        <vt:i4>1441847</vt:i4>
      </vt:variant>
      <vt:variant>
        <vt:i4>2206</vt:i4>
      </vt:variant>
      <vt:variant>
        <vt:i4>0</vt:i4>
      </vt:variant>
      <vt:variant>
        <vt:i4>5</vt:i4>
      </vt:variant>
      <vt:variant>
        <vt:lpwstr/>
      </vt:variant>
      <vt:variant>
        <vt:lpwstr>_Toc252374036</vt:lpwstr>
      </vt:variant>
      <vt:variant>
        <vt:i4>1441847</vt:i4>
      </vt:variant>
      <vt:variant>
        <vt:i4>2200</vt:i4>
      </vt:variant>
      <vt:variant>
        <vt:i4>0</vt:i4>
      </vt:variant>
      <vt:variant>
        <vt:i4>5</vt:i4>
      </vt:variant>
      <vt:variant>
        <vt:lpwstr/>
      </vt:variant>
      <vt:variant>
        <vt:lpwstr>_Toc252374035</vt:lpwstr>
      </vt:variant>
      <vt:variant>
        <vt:i4>1441847</vt:i4>
      </vt:variant>
      <vt:variant>
        <vt:i4>2194</vt:i4>
      </vt:variant>
      <vt:variant>
        <vt:i4>0</vt:i4>
      </vt:variant>
      <vt:variant>
        <vt:i4>5</vt:i4>
      </vt:variant>
      <vt:variant>
        <vt:lpwstr/>
      </vt:variant>
      <vt:variant>
        <vt:lpwstr>_Toc252374034</vt:lpwstr>
      </vt:variant>
      <vt:variant>
        <vt:i4>1441847</vt:i4>
      </vt:variant>
      <vt:variant>
        <vt:i4>2188</vt:i4>
      </vt:variant>
      <vt:variant>
        <vt:i4>0</vt:i4>
      </vt:variant>
      <vt:variant>
        <vt:i4>5</vt:i4>
      </vt:variant>
      <vt:variant>
        <vt:lpwstr/>
      </vt:variant>
      <vt:variant>
        <vt:lpwstr>_Toc252374033</vt:lpwstr>
      </vt:variant>
      <vt:variant>
        <vt:i4>1441847</vt:i4>
      </vt:variant>
      <vt:variant>
        <vt:i4>2182</vt:i4>
      </vt:variant>
      <vt:variant>
        <vt:i4>0</vt:i4>
      </vt:variant>
      <vt:variant>
        <vt:i4>5</vt:i4>
      </vt:variant>
      <vt:variant>
        <vt:lpwstr/>
      </vt:variant>
      <vt:variant>
        <vt:lpwstr>_Toc252374032</vt:lpwstr>
      </vt:variant>
      <vt:variant>
        <vt:i4>1441847</vt:i4>
      </vt:variant>
      <vt:variant>
        <vt:i4>2176</vt:i4>
      </vt:variant>
      <vt:variant>
        <vt:i4>0</vt:i4>
      </vt:variant>
      <vt:variant>
        <vt:i4>5</vt:i4>
      </vt:variant>
      <vt:variant>
        <vt:lpwstr/>
      </vt:variant>
      <vt:variant>
        <vt:lpwstr>_Toc252374031</vt:lpwstr>
      </vt:variant>
      <vt:variant>
        <vt:i4>1441847</vt:i4>
      </vt:variant>
      <vt:variant>
        <vt:i4>2170</vt:i4>
      </vt:variant>
      <vt:variant>
        <vt:i4>0</vt:i4>
      </vt:variant>
      <vt:variant>
        <vt:i4>5</vt:i4>
      </vt:variant>
      <vt:variant>
        <vt:lpwstr/>
      </vt:variant>
      <vt:variant>
        <vt:lpwstr>_Toc252374030</vt:lpwstr>
      </vt:variant>
      <vt:variant>
        <vt:i4>1507383</vt:i4>
      </vt:variant>
      <vt:variant>
        <vt:i4>2164</vt:i4>
      </vt:variant>
      <vt:variant>
        <vt:i4>0</vt:i4>
      </vt:variant>
      <vt:variant>
        <vt:i4>5</vt:i4>
      </vt:variant>
      <vt:variant>
        <vt:lpwstr/>
      </vt:variant>
      <vt:variant>
        <vt:lpwstr>_Toc252374029</vt:lpwstr>
      </vt:variant>
      <vt:variant>
        <vt:i4>1507383</vt:i4>
      </vt:variant>
      <vt:variant>
        <vt:i4>2158</vt:i4>
      </vt:variant>
      <vt:variant>
        <vt:i4>0</vt:i4>
      </vt:variant>
      <vt:variant>
        <vt:i4>5</vt:i4>
      </vt:variant>
      <vt:variant>
        <vt:lpwstr/>
      </vt:variant>
      <vt:variant>
        <vt:lpwstr>_Toc252374028</vt:lpwstr>
      </vt:variant>
      <vt:variant>
        <vt:i4>1507383</vt:i4>
      </vt:variant>
      <vt:variant>
        <vt:i4>2152</vt:i4>
      </vt:variant>
      <vt:variant>
        <vt:i4>0</vt:i4>
      </vt:variant>
      <vt:variant>
        <vt:i4>5</vt:i4>
      </vt:variant>
      <vt:variant>
        <vt:lpwstr/>
      </vt:variant>
      <vt:variant>
        <vt:lpwstr>_Toc252374027</vt:lpwstr>
      </vt:variant>
      <vt:variant>
        <vt:i4>1507383</vt:i4>
      </vt:variant>
      <vt:variant>
        <vt:i4>2146</vt:i4>
      </vt:variant>
      <vt:variant>
        <vt:i4>0</vt:i4>
      </vt:variant>
      <vt:variant>
        <vt:i4>5</vt:i4>
      </vt:variant>
      <vt:variant>
        <vt:lpwstr/>
      </vt:variant>
      <vt:variant>
        <vt:lpwstr>_Toc252374026</vt:lpwstr>
      </vt:variant>
      <vt:variant>
        <vt:i4>1507383</vt:i4>
      </vt:variant>
      <vt:variant>
        <vt:i4>2140</vt:i4>
      </vt:variant>
      <vt:variant>
        <vt:i4>0</vt:i4>
      </vt:variant>
      <vt:variant>
        <vt:i4>5</vt:i4>
      </vt:variant>
      <vt:variant>
        <vt:lpwstr/>
      </vt:variant>
      <vt:variant>
        <vt:lpwstr>_Toc252374025</vt:lpwstr>
      </vt:variant>
      <vt:variant>
        <vt:i4>1507383</vt:i4>
      </vt:variant>
      <vt:variant>
        <vt:i4>2134</vt:i4>
      </vt:variant>
      <vt:variant>
        <vt:i4>0</vt:i4>
      </vt:variant>
      <vt:variant>
        <vt:i4>5</vt:i4>
      </vt:variant>
      <vt:variant>
        <vt:lpwstr/>
      </vt:variant>
      <vt:variant>
        <vt:lpwstr>_Toc252374024</vt:lpwstr>
      </vt:variant>
      <vt:variant>
        <vt:i4>1507383</vt:i4>
      </vt:variant>
      <vt:variant>
        <vt:i4>2128</vt:i4>
      </vt:variant>
      <vt:variant>
        <vt:i4>0</vt:i4>
      </vt:variant>
      <vt:variant>
        <vt:i4>5</vt:i4>
      </vt:variant>
      <vt:variant>
        <vt:lpwstr/>
      </vt:variant>
      <vt:variant>
        <vt:lpwstr>_Toc252374023</vt:lpwstr>
      </vt:variant>
      <vt:variant>
        <vt:i4>1507383</vt:i4>
      </vt:variant>
      <vt:variant>
        <vt:i4>2122</vt:i4>
      </vt:variant>
      <vt:variant>
        <vt:i4>0</vt:i4>
      </vt:variant>
      <vt:variant>
        <vt:i4>5</vt:i4>
      </vt:variant>
      <vt:variant>
        <vt:lpwstr/>
      </vt:variant>
      <vt:variant>
        <vt:lpwstr>_Toc252374022</vt:lpwstr>
      </vt:variant>
      <vt:variant>
        <vt:i4>1507383</vt:i4>
      </vt:variant>
      <vt:variant>
        <vt:i4>2116</vt:i4>
      </vt:variant>
      <vt:variant>
        <vt:i4>0</vt:i4>
      </vt:variant>
      <vt:variant>
        <vt:i4>5</vt:i4>
      </vt:variant>
      <vt:variant>
        <vt:lpwstr/>
      </vt:variant>
      <vt:variant>
        <vt:lpwstr>_Toc252374021</vt:lpwstr>
      </vt:variant>
      <vt:variant>
        <vt:i4>1507383</vt:i4>
      </vt:variant>
      <vt:variant>
        <vt:i4>2110</vt:i4>
      </vt:variant>
      <vt:variant>
        <vt:i4>0</vt:i4>
      </vt:variant>
      <vt:variant>
        <vt:i4>5</vt:i4>
      </vt:variant>
      <vt:variant>
        <vt:lpwstr/>
      </vt:variant>
      <vt:variant>
        <vt:lpwstr>_Toc252374020</vt:lpwstr>
      </vt:variant>
      <vt:variant>
        <vt:i4>1310775</vt:i4>
      </vt:variant>
      <vt:variant>
        <vt:i4>2104</vt:i4>
      </vt:variant>
      <vt:variant>
        <vt:i4>0</vt:i4>
      </vt:variant>
      <vt:variant>
        <vt:i4>5</vt:i4>
      </vt:variant>
      <vt:variant>
        <vt:lpwstr/>
      </vt:variant>
      <vt:variant>
        <vt:lpwstr>_Toc252374019</vt:lpwstr>
      </vt:variant>
      <vt:variant>
        <vt:i4>1310775</vt:i4>
      </vt:variant>
      <vt:variant>
        <vt:i4>2098</vt:i4>
      </vt:variant>
      <vt:variant>
        <vt:i4>0</vt:i4>
      </vt:variant>
      <vt:variant>
        <vt:i4>5</vt:i4>
      </vt:variant>
      <vt:variant>
        <vt:lpwstr/>
      </vt:variant>
      <vt:variant>
        <vt:lpwstr>_Toc252374018</vt:lpwstr>
      </vt:variant>
      <vt:variant>
        <vt:i4>1310775</vt:i4>
      </vt:variant>
      <vt:variant>
        <vt:i4>2092</vt:i4>
      </vt:variant>
      <vt:variant>
        <vt:i4>0</vt:i4>
      </vt:variant>
      <vt:variant>
        <vt:i4>5</vt:i4>
      </vt:variant>
      <vt:variant>
        <vt:lpwstr/>
      </vt:variant>
      <vt:variant>
        <vt:lpwstr>_Toc252374017</vt:lpwstr>
      </vt:variant>
      <vt:variant>
        <vt:i4>1310775</vt:i4>
      </vt:variant>
      <vt:variant>
        <vt:i4>2086</vt:i4>
      </vt:variant>
      <vt:variant>
        <vt:i4>0</vt:i4>
      </vt:variant>
      <vt:variant>
        <vt:i4>5</vt:i4>
      </vt:variant>
      <vt:variant>
        <vt:lpwstr/>
      </vt:variant>
      <vt:variant>
        <vt:lpwstr>_Toc252374016</vt:lpwstr>
      </vt:variant>
      <vt:variant>
        <vt:i4>1310775</vt:i4>
      </vt:variant>
      <vt:variant>
        <vt:i4>2080</vt:i4>
      </vt:variant>
      <vt:variant>
        <vt:i4>0</vt:i4>
      </vt:variant>
      <vt:variant>
        <vt:i4>5</vt:i4>
      </vt:variant>
      <vt:variant>
        <vt:lpwstr/>
      </vt:variant>
      <vt:variant>
        <vt:lpwstr>_Toc252374015</vt:lpwstr>
      </vt:variant>
      <vt:variant>
        <vt:i4>1310775</vt:i4>
      </vt:variant>
      <vt:variant>
        <vt:i4>2074</vt:i4>
      </vt:variant>
      <vt:variant>
        <vt:i4>0</vt:i4>
      </vt:variant>
      <vt:variant>
        <vt:i4>5</vt:i4>
      </vt:variant>
      <vt:variant>
        <vt:lpwstr/>
      </vt:variant>
      <vt:variant>
        <vt:lpwstr>_Toc252374014</vt:lpwstr>
      </vt:variant>
      <vt:variant>
        <vt:i4>1310775</vt:i4>
      </vt:variant>
      <vt:variant>
        <vt:i4>2068</vt:i4>
      </vt:variant>
      <vt:variant>
        <vt:i4>0</vt:i4>
      </vt:variant>
      <vt:variant>
        <vt:i4>5</vt:i4>
      </vt:variant>
      <vt:variant>
        <vt:lpwstr/>
      </vt:variant>
      <vt:variant>
        <vt:lpwstr>_Toc252374013</vt:lpwstr>
      </vt:variant>
      <vt:variant>
        <vt:i4>1310775</vt:i4>
      </vt:variant>
      <vt:variant>
        <vt:i4>2062</vt:i4>
      </vt:variant>
      <vt:variant>
        <vt:i4>0</vt:i4>
      </vt:variant>
      <vt:variant>
        <vt:i4>5</vt:i4>
      </vt:variant>
      <vt:variant>
        <vt:lpwstr/>
      </vt:variant>
      <vt:variant>
        <vt:lpwstr>_Toc252374012</vt:lpwstr>
      </vt:variant>
      <vt:variant>
        <vt:i4>1310775</vt:i4>
      </vt:variant>
      <vt:variant>
        <vt:i4>2056</vt:i4>
      </vt:variant>
      <vt:variant>
        <vt:i4>0</vt:i4>
      </vt:variant>
      <vt:variant>
        <vt:i4>5</vt:i4>
      </vt:variant>
      <vt:variant>
        <vt:lpwstr/>
      </vt:variant>
      <vt:variant>
        <vt:lpwstr>_Toc252374011</vt:lpwstr>
      </vt:variant>
      <vt:variant>
        <vt:i4>1310775</vt:i4>
      </vt:variant>
      <vt:variant>
        <vt:i4>2050</vt:i4>
      </vt:variant>
      <vt:variant>
        <vt:i4>0</vt:i4>
      </vt:variant>
      <vt:variant>
        <vt:i4>5</vt:i4>
      </vt:variant>
      <vt:variant>
        <vt:lpwstr/>
      </vt:variant>
      <vt:variant>
        <vt:lpwstr>_Toc252374010</vt:lpwstr>
      </vt:variant>
      <vt:variant>
        <vt:i4>1376311</vt:i4>
      </vt:variant>
      <vt:variant>
        <vt:i4>2044</vt:i4>
      </vt:variant>
      <vt:variant>
        <vt:i4>0</vt:i4>
      </vt:variant>
      <vt:variant>
        <vt:i4>5</vt:i4>
      </vt:variant>
      <vt:variant>
        <vt:lpwstr/>
      </vt:variant>
      <vt:variant>
        <vt:lpwstr>_Toc252374009</vt:lpwstr>
      </vt:variant>
      <vt:variant>
        <vt:i4>1376311</vt:i4>
      </vt:variant>
      <vt:variant>
        <vt:i4>2038</vt:i4>
      </vt:variant>
      <vt:variant>
        <vt:i4>0</vt:i4>
      </vt:variant>
      <vt:variant>
        <vt:i4>5</vt:i4>
      </vt:variant>
      <vt:variant>
        <vt:lpwstr/>
      </vt:variant>
      <vt:variant>
        <vt:lpwstr>_Toc252374008</vt:lpwstr>
      </vt:variant>
      <vt:variant>
        <vt:i4>1376311</vt:i4>
      </vt:variant>
      <vt:variant>
        <vt:i4>2032</vt:i4>
      </vt:variant>
      <vt:variant>
        <vt:i4>0</vt:i4>
      </vt:variant>
      <vt:variant>
        <vt:i4>5</vt:i4>
      </vt:variant>
      <vt:variant>
        <vt:lpwstr/>
      </vt:variant>
      <vt:variant>
        <vt:lpwstr>_Toc252374007</vt:lpwstr>
      </vt:variant>
      <vt:variant>
        <vt:i4>1376311</vt:i4>
      </vt:variant>
      <vt:variant>
        <vt:i4>2026</vt:i4>
      </vt:variant>
      <vt:variant>
        <vt:i4>0</vt:i4>
      </vt:variant>
      <vt:variant>
        <vt:i4>5</vt:i4>
      </vt:variant>
      <vt:variant>
        <vt:lpwstr/>
      </vt:variant>
      <vt:variant>
        <vt:lpwstr>_Toc252374006</vt:lpwstr>
      </vt:variant>
      <vt:variant>
        <vt:i4>1376311</vt:i4>
      </vt:variant>
      <vt:variant>
        <vt:i4>2020</vt:i4>
      </vt:variant>
      <vt:variant>
        <vt:i4>0</vt:i4>
      </vt:variant>
      <vt:variant>
        <vt:i4>5</vt:i4>
      </vt:variant>
      <vt:variant>
        <vt:lpwstr/>
      </vt:variant>
      <vt:variant>
        <vt:lpwstr>_Toc252374005</vt:lpwstr>
      </vt:variant>
      <vt:variant>
        <vt:i4>1376311</vt:i4>
      </vt:variant>
      <vt:variant>
        <vt:i4>2014</vt:i4>
      </vt:variant>
      <vt:variant>
        <vt:i4>0</vt:i4>
      </vt:variant>
      <vt:variant>
        <vt:i4>5</vt:i4>
      </vt:variant>
      <vt:variant>
        <vt:lpwstr/>
      </vt:variant>
      <vt:variant>
        <vt:lpwstr>_Toc252374004</vt:lpwstr>
      </vt:variant>
      <vt:variant>
        <vt:i4>1376311</vt:i4>
      </vt:variant>
      <vt:variant>
        <vt:i4>2008</vt:i4>
      </vt:variant>
      <vt:variant>
        <vt:i4>0</vt:i4>
      </vt:variant>
      <vt:variant>
        <vt:i4>5</vt:i4>
      </vt:variant>
      <vt:variant>
        <vt:lpwstr/>
      </vt:variant>
      <vt:variant>
        <vt:lpwstr>_Toc252374003</vt:lpwstr>
      </vt:variant>
      <vt:variant>
        <vt:i4>1376311</vt:i4>
      </vt:variant>
      <vt:variant>
        <vt:i4>2002</vt:i4>
      </vt:variant>
      <vt:variant>
        <vt:i4>0</vt:i4>
      </vt:variant>
      <vt:variant>
        <vt:i4>5</vt:i4>
      </vt:variant>
      <vt:variant>
        <vt:lpwstr/>
      </vt:variant>
      <vt:variant>
        <vt:lpwstr>_Toc252374002</vt:lpwstr>
      </vt:variant>
      <vt:variant>
        <vt:i4>1376311</vt:i4>
      </vt:variant>
      <vt:variant>
        <vt:i4>1996</vt:i4>
      </vt:variant>
      <vt:variant>
        <vt:i4>0</vt:i4>
      </vt:variant>
      <vt:variant>
        <vt:i4>5</vt:i4>
      </vt:variant>
      <vt:variant>
        <vt:lpwstr/>
      </vt:variant>
      <vt:variant>
        <vt:lpwstr>_Toc252374001</vt:lpwstr>
      </vt:variant>
      <vt:variant>
        <vt:i4>1376311</vt:i4>
      </vt:variant>
      <vt:variant>
        <vt:i4>1990</vt:i4>
      </vt:variant>
      <vt:variant>
        <vt:i4>0</vt:i4>
      </vt:variant>
      <vt:variant>
        <vt:i4>5</vt:i4>
      </vt:variant>
      <vt:variant>
        <vt:lpwstr/>
      </vt:variant>
      <vt:variant>
        <vt:lpwstr>_Toc252374000</vt:lpwstr>
      </vt:variant>
      <vt:variant>
        <vt:i4>1769534</vt:i4>
      </vt:variant>
      <vt:variant>
        <vt:i4>1984</vt:i4>
      </vt:variant>
      <vt:variant>
        <vt:i4>0</vt:i4>
      </vt:variant>
      <vt:variant>
        <vt:i4>5</vt:i4>
      </vt:variant>
      <vt:variant>
        <vt:lpwstr/>
      </vt:variant>
      <vt:variant>
        <vt:lpwstr>_Toc252373999</vt:lpwstr>
      </vt:variant>
      <vt:variant>
        <vt:i4>1769534</vt:i4>
      </vt:variant>
      <vt:variant>
        <vt:i4>1978</vt:i4>
      </vt:variant>
      <vt:variant>
        <vt:i4>0</vt:i4>
      </vt:variant>
      <vt:variant>
        <vt:i4>5</vt:i4>
      </vt:variant>
      <vt:variant>
        <vt:lpwstr/>
      </vt:variant>
      <vt:variant>
        <vt:lpwstr>_Toc252373998</vt:lpwstr>
      </vt:variant>
      <vt:variant>
        <vt:i4>1769534</vt:i4>
      </vt:variant>
      <vt:variant>
        <vt:i4>1972</vt:i4>
      </vt:variant>
      <vt:variant>
        <vt:i4>0</vt:i4>
      </vt:variant>
      <vt:variant>
        <vt:i4>5</vt:i4>
      </vt:variant>
      <vt:variant>
        <vt:lpwstr/>
      </vt:variant>
      <vt:variant>
        <vt:lpwstr>_Toc252373997</vt:lpwstr>
      </vt:variant>
      <vt:variant>
        <vt:i4>1769534</vt:i4>
      </vt:variant>
      <vt:variant>
        <vt:i4>1966</vt:i4>
      </vt:variant>
      <vt:variant>
        <vt:i4>0</vt:i4>
      </vt:variant>
      <vt:variant>
        <vt:i4>5</vt:i4>
      </vt:variant>
      <vt:variant>
        <vt:lpwstr/>
      </vt:variant>
      <vt:variant>
        <vt:lpwstr>_Toc252373996</vt:lpwstr>
      </vt:variant>
      <vt:variant>
        <vt:i4>1769534</vt:i4>
      </vt:variant>
      <vt:variant>
        <vt:i4>1960</vt:i4>
      </vt:variant>
      <vt:variant>
        <vt:i4>0</vt:i4>
      </vt:variant>
      <vt:variant>
        <vt:i4>5</vt:i4>
      </vt:variant>
      <vt:variant>
        <vt:lpwstr/>
      </vt:variant>
      <vt:variant>
        <vt:lpwstr>_Toc252373995</vt:lpwstr>
      </vt:variant>
      <vt:variant>
        <vt:i4>1769534</vt:i4>
      </vt:variant>
      <vt:variant>
        <vt:i4>1954</vt:i4>
      </vt:variant>
      <vt:variant>
        <vt:i4>0</vt:i4>
      </vt:variant>
      <vt:variant>
        <vt:i4>5</vt:i4>
      </vt:variant>
      <vt:variant>
        <vt:lpwstr/>
      </vt:variant>
      <vt:variant>
        <vt:lpwstr>_Toc252373994</vt:lpwstr>
      </vt:variant>
      <vt:variant>
        <vt:i4>1769534</vt:i4>
      </vt:variant>
      <vt:variant>
        <vt:i4>1948</vt:i4>
      </vt:variant>
      <vt:variant>
        <vt:i4>0</vt:i4>
      </vt:variant>
      <vt:variant>
        <vt:i4>5</vt:i4>
      </vt:variant>
      <vt:variant>
        <vt:lpwstr/>
      </vt:variant>
      <vt:variant>
        <vt:lpwstr>_Toc252373993</vt:lpwstr>
      </vt:variant>
      <vt:variant>
        <vt:i4>1769534</vt:i4>
      </vt:variant>
      <vt:variant>
        <vt:i4>1942</vt:i4>
      </vt:variant>
      <vt:variant>
        <vt:i4>0</vt:i4>
      </vt:variant>
      <vt:variant>
        <vt:i4>5</vt:i4>
      </vt:variant>
      <vt:variant>
        <vt:lpwstr/>
      </vt:variant>
      <vt:variant>
        <vt:lpwstr>_Toc252373992</vt:lpwstr>
      </vt:variant>
      <vt:variant>
        <vt:i4>1769534</vt:i4>
      </vt:variant>
      <vt:variant>
        <vt:i4>1936</vt:i4>
      </vt:variant>
      <vt:variant>
        <vt:i4>0</vt:i4>
      </vt:variant>
      <vt:variant>
        <vt:i4>5</vt:i4>
      </vt:variant>
      <vt:variant>
        <vt:lpwstr/>
      </vt:variant>
      <vt:variant>
        <vt:lpwstr>_Toc252373991</vt:lpwstr>
      </vt:variant>
      <vt:variant>
        <vt:i4>1769534</vt:i4>
      </vt:variant>
      <vt:variant>
        <vt:i4>1930</vt:i4>
      </vt:variant>
      <vt:variant>
        <vt:i4>0</vt:i4>
      </vt:variant>
      <vt:variant>
        <vt:i4>5</vt:i4>
      </vt:variant>
      <vt:variant>
        <vt:lpwstr/>
      </vt:variant>
      <vt:variant>
        <vt:lpwstr>_Toc252373990</vt:lpwstr>
      </vt:variant>
      <vt:variant>
        <vt:i4>1703998</vt:i4>
      </vt:variant>
      <vt:variant>
        <vt:i4>1924</vt:i4>
      </vt:variant>
      <vt:variant>
        <vt:i4>0</vt:i4>
      </vt:variant>
      <vt:variant>
        <vt:i4>5</vt:i4>
      </vt:variant>
      <vt:variant>
        <vt:lpwstr/>
      </vt:variant>
      <vt:variant>
        <vt:lpwstr>_Toc252373989</vt:lpwstr>
      </vt:variant>
      <vt:variant>
        <vt:i4>1703998</vt:i4>
      </vt:variant>
      <vt:variant>
        <vt:i4>1918</vt:i4>
      </vt:variant>
      <vt:variant>
        <vt:i4>0</vt:i4>
      </vt:variant>
      <vt:variant>
        <vt:i4>5</vt:i4>
      </vt:variant>
      <vt:variant>
        <vt:lpwstr/>
      </vt:variant>
      <vt:variant>
        <vt:lpwstr>_Toc252373988</vt:lpwstr>
      </vt:variant>
      <vt:variant>
        <vt:i4>1703998</vt:i4>
      </vt:variant>
      <vt:variant>
        <vt:i4>1912</vt:i4>
      </vt:variant>
      <vt:variant>
        <vt:i4>0</vt:i4>
      </vt:variant>
      <vt:variant>
        <vt:i4>5</vt:i4>
      </vt:variant>
      <vt:variant>
        <vt:lpwstr/>
      </vt:variant>
      <vt:variant>
        <vt:lpwstr>_Toc252373987</vt:lpwstr>
      </vt:variant>
      <vt:variant>
        <vt:i4>1703998</vt:i4>
      </vt:variant>
      <vt:variant>
        <vt:i4>1906</vt:i4>
      </vt:variant>
      <vt:variant>
        <vt:i4>0</vt:i4>
      </vt:variant>
      <vt:variant>
        <vt:i4>5</vt:i4>
      </vt:variant>
      <vt:variant>
        <vt:lpwstr/>
      </vt:variant>
      <vt:variant>
        <vt:lpwstr>_Toc252373986</vt:lpwstr>
      </vt:variant>
      <vt:variant>
        <vt:i4>1703998</vt:i4>
      </vt:variant>
      <vt:variant>
        <vt:i4>1900</vt:i4>
      </vt:variant>
      <vt:variant>
        <vt:i4>0</vt:i4>
      </vt:variant>
      <vt:variant>
        <vt:i4>5</vt:i4>
      </vt:variant>
      <vt:variant>
        <vt:lpwstr/>
      </vt:variant>
      <vt:variant>
        <vt:lpwstr>_Toc252373985</vt:lpwstr>
      </vt:variant>
      <vt:variant>
        <vt:i4>1703998</vt:i4>
      </vt:variant>
      <vt:variant>
        <vt:i4>1894</vt:i4>
      </vt:variant>
      <vt:variant>
        <vt:i4>0</vt:i4>
      </vt:variant>
      <vt:variant>
        <vt:i4>5</vt:i4>
      </vt:variant>
      <vt:variant>
        <vt:lpwstr/>
      </vt:variant>
      <vt:variant>
        <vt:lpwstr>_Toc252373984</vt:lpwstr>
      </vt:variant>
      <vt:variant>
        <vt:i4>1703998</vt:i4>
      </vt:variant>
      <vt:variant>
        <vt:i4>1888</vt:i4>
      </vt:variant>
      <vt:variant>
        <vt:i4>0</vt:i4>
      </vt:variant>
      <vt:variant>
        <vt:i4>5</vt:i4>
      </vt:variant>
      <vt:variant>
        <vt:lpwstr/>
      </vt:variant>
      <vt:variant>
        <vt:lpwstr>_Toc252373983</vt:lpwstr>
      </vt:variant>
      <vt:variant>
        <vt:i4>1703998</vt:i4>
      </vt:variant>
      <vt:variant>
        <vt:i4>1882</vt:i4>
      </vt:variant>
      <vt:variant>
        <vt:i4>0</vt:i4>
      </vt:variant>
      <vt:variant>
        <vt:i4>5</vt:i4>
      </vt:variant>
      <vt:variant>
        <vt:lpwstr/>
      </vt:variant>
      <vt:variant>
        <vt:lpwstr>_Toc252373982</vt:lpwstr>
      </vt:variant>
      <vt:variant>
        <vt:i4>1703998</vt:i4>
      </vt:variant>
      <vt:variant>
        <vt:i4>1876</vt:i4>
      </vt:variant>
      <vt:variant>
        <vt:i4>0</vt:i4>
      </vt:variant>
      <vt:variant>
        <vt:i4>5</vt:i4>
      </vt:variant>
      <vt:variant>
        <vt:lpwstr/>
      </vt:variant>
      <vt:variant>
        <vt:lpwstr>_Toc252373981</vt:lpwstr>
      </vt:variant>
      <vt:variant>
        <vt:i4>1703998</vt:i4>
      </vt:variant>
      <vt:variant>
        <vt:i4>1870</vt:i4>
      </vt:variant>
      <vt:variant>
        <vt:i4>0</vt:i4>
      </vt:variant>
      <vt:variant>
        <vt:i4>5</vt:i4>
      </vt:variant>
      <vt:variant>
        <vt:lpwstr/>
      </vt:variant>
      <vt:variant>
        <vt:lpwstr>_Toc252373980</vt:lpwstr>
      </vt:variant>
      <vt:variant>
        <vt:i4>1376318</vt:i4>
      </vt:variant>
      <vt:variant>
        <vt:i4>1864</vt:i4>
      </vt:variant>
      <vt:variant>
        <vt:i4>0</vt:i4>
      </vt:variant>
      <vt:variant>
        <vt:i4>5</vt:i4>
      </vt:variant>
      <vt:variant>
        <vt:lpwstr/>
      </vt:variant>
      <vt:variant>
        <vt:lpwstr>_Toc252373979</vt:lpwstr>
      </vt:variant>
      <vt:variant>
        <vt:i4>1376318</vt:i4>
      </vt:variant>
      <vt:variant>
        <vt:i4>1858</vt:i4>
      </vt:variant>
      <vt:variant>
        <vt:i4>0</vt:i4>
      </vt:variant>
      <vt:variant>
        <vt:i4>5</vt:i4>
      </vt:variant>
      <vt:variant>
        <vt:lpwstr/>
      </vt:variant>
      <vt:variant>
        <vt:lpwstr>_Toc252373978</vt:lpwstr>
      </vt:variant>
      <vt:variant>
        <vt:i4>1376318</vt:i4>
      </vt:variant>
      <vt:variant>
        <vt:i4>1852</vt:i4>
      </vt:variant>
      <vt:variant>
        <vt:i4>0</vt:i4>
      </vt:variant>
      <vt:variant>
        <vt:i4>5</vt:i4>
      </vt:variant>
      <vt:variant>
        <vt:lpwstr/>
      </vt:variant>
      <vt:variant>
        <vt:lpwstr>_Toc252373977</vt:lpwstr>
      </vt:variant>
      <vt:variant>
        <vt:i4>1376318</vt:i4>
      </vt:variant>
      <vt:variant>
        <vt:i4>1846</vt:i4>
      </vt:variant>
      <vt:variant>
        <vt:i4>0</vt:i4>
      </vt:variant>
      <vt:variant>
        <vt:i4>5</vt:i4>
      </vt:variant>
      <vt:variant>
        <vt:lpwstr/>
      </vt:variant>
      <vt:variant>
        <vt:lpwstr>_Toc252373976</vt:lpwstr>
      </vt:variant>
      <vt:variant>
        <vt:i4>1376318</vt:i4>
      </vt:variant>
      <vt:variant>
        <vt:i4>1840</vt:i4>
      </vt:variant>
      <vt:variant>
        <vt:i4>0</vt:i4>
      </vt:variant>
      <vt:variant>
        <vt:i4>5</vt:i4>
      </vt:variant>
      <vt:variant>
        <vt:lpwstr/>
      </vt:variant>
      <vt:variant>
        <vt:lpwstr>_Toc252373975</vt:lpwstr>
      </vt:variant>
      <vt:variant>
        <vt:i4>1376318</vt:i4>
      </vt:variant>
      <vt:variant>
        <vt:i4>1834</vt:i4>
      </vt:variant>
      <vt:variant>
        <vt:i4>0</vt:i4>
      </vt:variant>
      <vt:variant>
        <vt:i4>5</vt:i4>
      </vt:variant>
      <vt:variant>
        <vt:lpwstr/>
      </vt:variant>
      <vt:variant>
        <vt:lpwstr>_Toc252373974</vt:lpwstr>
      </vt:variant>
      <vt:variant>
        <vt:i4>1376318</vt:i4>
      </vt:variant>
      <vt:variant>
        <vt:i4>1828</vt:i4>
      </vt:variant>
      <vt:variant>
        <vt:i4>0</vt:i4>
      </vt:variant>
      <vt:variant>
        <vt:i4>5</vt:i4>
      </vt:variant>
      <vt:variant>
        <vt:lpwstr/>
      </vt:variant>
      <vt:variant>
        <vt:lpwstr>_Toc252373973</vt:lpwstr>
      </vt:variant>
      <vt:variant>
        <vt:i4>1376318</vt:i4>
      </vt:variant>
      <vt:variant>
        <vt:i4>1822</vt:i4>
      </vt:variant>
      <vt:variant>
        <vt:i4>0</vt:i4>
      </vt:variant>
      <vt:variant>
        <vt:i4>5</vt:i4>
      </vt:variant>
      <vt:variant>
        <vt:lpwstr/>
      </vt:variant>
      <vt:variant>
        <vt:lpwstr>_Toc252373972</vt:lpwstr>
      </vt:variant>
      <vt:variant>
        <vt:i4>1376318</vt:i4>
      </vt:variant>
      <vt:variant>
        <vt:i4>1816</vt:i4>
      </vt:variant>
      <vt:variant>
        <vt:i4>0</vt:i4>
      </vt:variant>
      <vt:variant>
        <vt:i4>5</vt:i4>
      </vt:variant>
      <vt:variant>
        <vt:lpwstr/>
      </vt:variant>
      <vt:variant>
        <vt:lpwstr>_Toc252373971</vt:lpwstr>
      </vt:variant>
      <vt:variant>
        <vt:i4>1376318</vt:i4>
      </vt:variant>
      <vt:variant>
        <vt:i4>1810</vt:i4>
      </vt:variant>
      <vt:variant>
        <vt:i4>0</vt:i4>
      </vt:variant>
      <vt:variant>
        <vt:i4>5</vt:i4>
      </vt:variant>
      <vt:variant>
        <vt:lpwstr/>
      </vt:variant>
      <vt:variant>
        <vt:lpwstr>_Toc252373970</vt:lpwstr>
      </vt:variant>
      <vt:variant>
        <vt:i4>1310782</vt:i4>
      </vt:variant>
      <vt:variant>
        <vt:i4>1804</vt:i4>
      </vt:variant>
      <vt:variant>
        <vt:i4>0</vt:i4>
      </vt:variant>
      <vt:variant>
        <vt:i4>5</vt:i4>
      </vt:variant>
      <vt:variant>
        <vt:lpwstr/>
      </vt:variant>
      <vt:variant>
        <vt:lpwstr>_Toc252373969</vt:lpwstr>
      </vt:variant>
      <vt:variant>
        <vt:i4>1310782</vt:i4>
      </vt:variant>
      <vt:variant>
        <vt:i4>1798</vt:i4>
      </vt:variant>
      <vt:variant>
        <vt:i4>0</vt:i4>
      </vt:variant>
      <vt:variant>
        <vt:i4>5</vt:i4>
      </vt:variant>
      <vt:variant>
        <vt:lpwstr/>
      </vt:variant>
      <vt:variant>
        <vt:lpwstr>_Toc252373968</vt:lpwstr>
      </vt:variant>
      <vt:variant>
        <vt:i4>1310782</vt:i4>
      </vt:variant>
      <vt:variant>
        <vt:i4>1792</vt:i4>
      </vt:variant>
      <vt:variant>
        <vt:i4>0</vt:i4>
      </vt:variant>
      <vt:variant>
        <vt:i4>5</vt:i4>
      </vt:variant>
      <vt:variant>
        <vt:lpwstr/>
      </vt:variant>
      <vt:variant>
        <vt:lpwstr>_Toc252373967</vt:lpwstr>
      </vt:variant>
      <vt:variant>
        <vt:i4>1310782</vt:i4>
      </vt:variant>
      <vt:variant>
        <vt:i4>1786</vt:i4>
      </vt:variant>
      <vt:variant>
        <vt:i4>0</vt:i4>
      </vt:variant>
      <vt:variant>
        <vt:i4>5</vt:i4>
      </vt:variant>
      <vt:variant>
        <vt:lpwstr/>
      </vt:variant>
      <vt:variant>
        <vt:lpwstr>_Toc252373966</vt:lpwstr>
      </vt:variant>
      <vt:variant>
        <vt:i4>1310782</vt:i4>
      </vt:variant>
      <vt:variant>
        <vt:i4>1780</vt:i4>
      </vt:variant>
      <vt:variant>
        <vt:i4>0</vt:i4>
      </vt:variant>
      <vt:variant>
        <vt:i4>5</vt:i4>
      </vt:variant>
      <vt:variant>
        <vt:lpwstr/>
      </vt:variant>
      <vt:variant>
        <vt:lpwstr>_Toc252373965</vt:lpwstr>
      </vt:variant>
      <vt:variant>
        <vt:i4>1310782</vt:i4>
      </vt:variant>
      <vt:variant>
        <vt:i4>1774</vt:i4>
      </vt:variant>
      <vt:variant>
        <vt:i4>0</vt:i4>
      </vt:variant>
      <vt:variant>
        <vt:i4>5</vt:i4>
      </vt:variant>
      <vt:variant>
        <vt:lpwstr/>
      </vt:variant>
      <vt:variant>
        <vt:lpwstr>_Toc252373964</vt:lpwstr>
      </vt:variant>
      <vt:variant>
        <vt:i4>1310782</vt:i4>
      </vt:variant>
      <vt:variant>
        <vt:i4>1768</vt:i4>
      </vt:variant>
      <vt:variant>
        <vt:i4>0</vt:i4>
      </vt:variant>
      <vt:variant>
        <vt:i4>5</vt:i4>
      </vt:variant>
      <vt:variant>
        <vt:lpwstr/>
      </vt:variant>
      <vt:variant>
        <vt:lpwstr>_Toc252373963</vt:lpwstr>
      </vt:variant>
      <vt:variant>
        <vt:i4>1310782</vt:i4>
      </vt:variant>
      <vt:variant>
        <vt:i4>1762</vt:i4>
      </vt:variant>
      <vt:variant>
        <vt:i4>0</vt:i4>
      </vt:variant>
      <vt:variant>
        <vt:i4>5</vt:i4>
      </vt:variant>
      <vt:variant>
        <vt:lpwstr/>
      </vt:variant>
      <vt:variant>
        <vt:lpwstr>_Toc252373962</vt:lpwstr>
      </vt:variant>
      <vt:variant>
        <vt:i4>1310782</vt:i4>
      </vt:variant>
      <vt:variant>
        <vt:i4>1756</vt:i4>
      </vt:variant>
      <vt:variant>
        <vt:i4>0</vt:i4>
      </vt:variant>
      <vt:variant>
        <vt:i4>5</vt:i4>
      </vt:variant>
      <vt:variant>
        <vt:lpwstr/>
      </vt:variant>
      <vt:variant>
        <vt:lpwstr>_Toc252373961</vt:lpwstr>
      </vt:variant>
      <vt:variant>
        <vt:i4>1310782</vt:i4>
      </vt:variant>
      <vt:variant>
        <vt:i4>1750</vt:i4>
      </vt:variant>
      <vt:variant>
        <vt:i4>0</vt:i4>
      </vt:variant>
      <vt:variant>
        <vt:i4>5</vt:i4>
      </vt:variant>
      <vt:variant>
        <vt:lpwstr/>
      </vt:variant>
      <vt:variant>
        <vt:lpwstr>_Toc252373960</vt:lpwstr>
      </vt:variant>
      <vt:variant>
        <vt:i4>1507390</vt:i4>
      </vt:variant>
      <vt:variant>
        <vt:i4>1744</vt:i4>
      </vt:variant>
      <vt:variant>
        <vt:i4>0</vt:i4>
      </vt:variant>
      <vt:variant>
        <vt:i4>5</vt:i4>
      </vt:variant>
      <vt:variant>
        <vt:lpwstr/>
      </vt:variant>
      <vt:variant>
        <vt:lpwstr>_Toc252373959</vt:lpwstr>
      </vt:variant>
      <vt:variant>
        <vt:i4>1507390</vt:i4>
      </vt:variant>
      <vt:variant>
        <vt:i4>1738</vt:i4>
      </vt:variant>
      <vt:variant>
        <vt:i4>0</vt:i4>
      </vt:variant>
      <vt:variant>
        <vt:i4>5</vt:i4>
      </vt:variant>
      <vt:variant>
        <vt:lpwstr/>
      </vt:variant>
      <vt:variant>
        <vt:lpwstr>_Toc252373958</vt:lpwstr>
      </vt:variant>
      <vt:variant>
        <vt:i4>1507390</vt:i4>
      </vt:variant>
      <vt:variant>
        <vt:i4>1732</vt:i4>
      </vt:variant>
      <vt:variant>
        <vt:i4>0</vt:i4>
      </vt:variant>
      <vt:variant>
        <vt:i4>5</vt:i4>
      </vt:variant>
      <vt:variant>
        <vt:lpwstr/>
      </vt:variant>
      <vt:variant>
        <vt:lpwstr>_Toc252373957</vt:lpwstr>
      </vt:variant>
      <vt:variant>
        <vt:i4>1507390</vt:i4>
      </vt:variant>
      <vt:variant>
        <vt:i4>1726</vt:i4>
      </vt:variant>
      <vt:variant>
        <vt:i4>0</vt:i4>
      </vt:variant>
      <vt:variant>
        <vt:i4>5</vt:i4>
      </vt:variant>
      <vt:variant>
        <vt:lpwstr/>
      </vt:variant>
      <vt:variant>
        <vt:lpwstr>_Toc252373956</vt:lpwstr>
      </vt:variant>
      <vt:variant>
        <vt:i4>1507390</vt:i4>
      </vt:variant>
      <vt:variant>
        <vt:i4>1720</vt:i4>
      </vt:variant>
      <vt:variant>
        <vt:i4>0</vt:i4>
      </vt:variant>
      <vt:variant>
        <vt:i4>5</vt:i4>
      </vt:variant>
      <vt:variant>
        <vt:lpwstr/>
      </vt:variant>
      <vt:variant>
        <vt:lpwstr>_Toc252373955</vt:lpwstr>
      </vt:variant>
      <vt:variant>
        <vt:i4>1507390</vt:i4>
      </vt:variant>
      <vt:variant>
        <vt:i4>1714</vt:i4>
      </vt:variant>
      <vt:variant>
        <vt:i4>0</vt:i4>
      </vt:variant>
      <vt:variant>
        <vt:i4>5</vt:i4>
      </vt:variant>
      <vt:variant>
        <vt:lpwstr/>
      </vt:variant>
      <vt:variant>
        <vt:lpwstr>_Toc252373954</vt:lpwstr>
      </vt:variant>
      <vt:variant>
        <vt:i4>1507390</vt:i4>
      </vt:variant>
      <vt:variant>
        <vt:i4>1708</vt:i4>
      </vt:variant>
      <vt:variant>
        <vt:i4>0</vt:i4>
      </vt:variant>
      <vt:variant>
        <vt:i4>5</vt:i4>
      </vt:variant>
      <vt:variant>
        <vt:lpwstr/>
      </vt:variant>
      <vt:variant>
        <vt:lpwstr>_Toc252373953</vt:lpwstr>
      </vt:variant>
      <vt:variant>
        <vt:i4>1507390</vt:i4>
      </vt:variant>
      <vt:variant>
        <vt:i4>1702</vt:i4>
      </vt:variant>
      <vt:variant>
        <vt:i4>0</vt:i4>
      </vt:variant>
      <vt:variant>
        <vt:i4>5</vt:i4>
      </vt:variant>
      <vt:variant>
        <vt:lpwstr/>
      </vt:variant>
      <vt:variant>
        <vt:lpwstr>_Toc252373952</vt:lpwstr>
      </vt:variant>
      <vt:variant>
        <vt:i4>1507390</vt:i4>
      </vt:variant>
      <vt:variant>
        <vt:i4>1696</vt:i4>
      </vt:variant>
      <vt:variant>
        <vt:i4>0</vt:i4>
      </vt:variant>
      <vt:variant>
        <vt:i4>5</vt:i4>
      </vt:variant>
      <vt:variant>
        <vt:lpwstr/>
      </vt:variant>
      <vt:variant>
        <vt:lpwstr>_Toc252373951</vt:lpwstr>
      </vt:variant>
      <vt:variant>
        <vt:i4>1507390</vt:i4>
      </vt:variant>
      <vt:variant>
        <vt:i4>1690</vt:i4>
      </vt:variant>
      <vt:variant>
        <vt:i4>0</vt:i4>
      </vt:variant>
      <vt:variant>
        <vt:i4>5</vt:i4>
      </vt:variant>
      <vt:variant>
        <vt:lpwstr/>
      </vt:variant>
      <vt:variant>
        <vt:lpwstr>_Toc252373950</vt:lpwstr>
      </vt:variant>
      <vt:variant>
        <vt:i4>1441854</vt:i4>
      </vt:variant>
      <vt:variant>
        <vt:i4>1684</vt:i4>
      </vt:variant>
      <vt:variant>
        <vt:i4>0</vt:i4>
      </vt:variant>
      <vt:variant>
        <vt:i4>5</vt:i4>
      </vt:variant>
      <vt:variant>
        <vt:lpwstr/>
      </vt:variant>
      <vt:variant>
        <vt:lpwstr>_Toc252373949</vt:lpwstr>
      </vt:variant>
      <vt:variant>
        <vt:i4>1441854</vt:i4>
      </vt:variant>
      <vt:variant>
        <vt:i4>1678</vt:i4>
      </vt:variant>
      <vt:variant>
        <vt:i4>0</vt:i4>
      </vt:variant>
      <vt:variant>
        <vt:i4>5</vt:i4>
      </vt:variant>
      <vt:variant>
        <vt:lpwstr/>
      </vt:variant>
      <vt:variant>
        <vt:lpwstr>_Toc252373948</vt:lpwstr>
      </vt:variant>
      <vt:variant>
        <vt:i4>1441854</vt:i4>
      </vt:variant>
      <vt:variant>
        <vt:i4>1672</vt:i4>
      </vt:variant>
      <vt:variant>
        <vt:i4>0</vt:i4>
      </vt:variant>
      <vt:variant>
        <vt:i4>5</vt:i4>
      </vt:variant>
      <vt:variant>
        <vt:lpwstr/>
      </vt:variant>
      <vt:variant>
        <vt:lpwstr>_Toc252373947</vt:lpwstr>
      </vt:variant>
      <vt:variant>
        <vt:i4>1441854</vt:i4>
      </vt:variant>
      <vt:variant>
        <vt:i4>1666</vt:i4>
      </vt:variant>
      <vt:variant>
        <vt:i4>0</vt:i4>
      </vt:variant>
      <vt:variant>
        <vt:i4>5</vt:i4>
      </vt:variant>
      <vt:variant>
        <vt:lpwstr/>
      </vt:variant>
      <vt:variant>
        <vt:lpwstr>_Toc252373946</vt:lpwstr>
      </vt:variant>
      <vt:variant>
        <vt:i4>1441854</vt:i4>
      </vt:variant>
      <vt:variant>
        <vt:i4>1660</vt:i4>
      </vt:variant>
      <vt:variant>
        <vt:i4>0</vt:i4>
      </vt:variant>
      <vt:variant>
        <vt:i4>5</vt:i4>
      </vt:variant>
      <vt:variant>
        <vt:lpwstr/>
      </vt:variant>
      <vt:variant>
        <vt:lpwstr>_Toc252373945</vt:lpwstr>
      </vt:variant>
      <vt:variant>
        <vt:i4>1441854</vt:i4>
      </vt:variant>
      <vt:variant>
        <vt:i4>1654</vt:i4>
      </vt:variant>
      <vt:variant>
        <vt:i4>0</vt:i4>
      </vt:variant>
      <vt:variant>
        <vt:i4>5</vt:i4>
      </vt:variant>
      <vt:variant>
        <vt:lpwstr/>
      </vt:variant>
      <vt:variant>
        <vt:lpwstr>_Toc252373944</vt:lpwstr>
      </vt:variant>
      <vt:variant>
        <vt:i4>1441854</vt:i4>
      </vt:variant>
      <vt:variant>
        <vt:i4>1648</vt:i4>
      </vt:variant>
      <vt:variant>
        <vt:i4>0</vt:i4>
      </vt:variant>
      <vt:variant>
        <vt:i4>5</vt:i4>
      </vt:variant>
      <vt:variant>
        <vt:lpwstr/>
      </vt:variant>
      <vt:variant>
        <vt:lpwstr>_Toc252373943</vt:lpwstr>
      </vt:variant>
      <vt:variant>
        <vt:i4>1441854</vt:i4>
      </vt:variant>
      <vt:variant>
        <vt:i4>1642</vt:i4>
      </vt:variant>
      <vt:variant>
        <vt:i4>0</vt:i4>
      </vt:variant>
      <vt:variant>
        <vt:i4>5</vt:i4>
      </vt:variant>
      <vt:variant>
        <vt:lpwstr/>
      </vt:variant>
      <vt:variant>
        <vt:lpwstr>_Toc252373942</vt:lpwstr>
      </vt:variant>
      <vt:variant>
        <vt:i4>1441854</vt:i4>
      </vt:variant>
      <vt:variant>
        <vt:i4>1636</vt:i4>
      </vt:variant>
      <vt:variant>
        <vt:i4>0</vt:i4>
      </vt:variant>
      <vt:variant>
        <vt:i4>5</vt:i4>
      </vt:variant>
      <vt:variant>
        <vt:lpwstr/>
      </vt:variant>
      <vt:variant>
        <vt:lpwstr>_Toc252373941</vt:lpwstr>
      </vt:variant>
      <vt:variant>
        <vt:i4>1441854</vt:i4>
      </vt:variant>
      <vt:variant>
        <vt:i4>1630</vt:i4>
      </vt:variant>
      <vt:variant>
        <vt:i4>0</vt:i4>
      </vt:variant>
      <vt:variant>
        <vt:i4>5</vt:i4>
      </vt:variant>
      <vt:variant>
        <vt:lpwstr/>
      </vt:variant>
      <vt:variant>
        <vt:lpwstr>_Toc252373940</vt:lpwstr>
      </vt:variant>
      <vt:variant>
        <vt:i4>1114174</vt:i4>
      </vt:variant>
      <vt:variant>
        <vt:i4>1624</vt:i4>
      </vt:variant>
      <vt:variant>
        <vt:i4>0</vt:i4>
      </vt:variant>
      <vt:variant>
        <vt:i4>5</vt:i4>
      </vt:variant>
      <vt:variant>
        <vt:lpwstr/>
      </vt:variant>
      <vt:variant>
        <vt:lpwstr>_Toc252373939</vt:lpwstr>
      </vt:variant>
      <vt:variant>
        <vt:i4>1114174</vt:i4>
      </vt:variant>
      <vt:variant>
        <vt:i4>1618</vt:i4>
      </vt:variant>
      <vt:variant>
        <vt:i4>0</vt:i4>
      </vt:variant>
      <vt:variant>
        <vt:i4>5</vt:i4>
      </vt:variant>
      <vt:variant>
        <vt:lpwstr/>
      </vt:variant>
      <vt:variant>
        <vt:lpwstr>_Toc252373938</vt:lpwstr>
      </vt:variant>
      <vt:variant>
        <vt:i4>1114174</vt:i4>
      </vt:variant>
      <vt:variant>
        <vt:i4>1612</vt:i4>
      </vt:variant>
      <vt:variant>
        <vt:i4>0</vt:i4>
      </vt:variant>
      <vt:variant>
        <vt:i4>5</vt:i4>
      </vt:variant>
      <vt:variant>
        <vt:lpwstr/>
      </vt:variant>
      <vt:variant>
        <vt:lpwstr>_Toc252373937</vt:lpwstr>
      </vt:variant>
      <vt:variant>
        <vt:i4>1114174</vt:i4>
      </vt:variant>
      <vt:variant>
        <vt:i4>1606</vt:i4>
      </vt:variant>
      <vt:variant>
        <vt:i4>0</vt:i4>
      </vt:variant>
      <vt:variant>
        <vt:i4>5</vt:i4>
      </vt:variant>
      <vt:variant>
        <vt:lpwstr/>
      </vt:variant>
      <vt:variant>
        <vt:lpwstr>_Toc252373936</vt:lpwstr>
      </vt:variant>
      <vt:variant>
        <vt:i4>1116805370</vt:i4>
      </vt:variant>
      <vt:variant>
        <vt:i4>1575</vt:i4>
      </vt:variant>
      <vt:variant>
        <vt:i4>0</vt:i4>
      </vt:variant>
      <vt:variant>
        <vt:i4>5</vt:i4>
      </vt:variant>
      <vt:variant>
        <vt:lpwstr>../../../Users/Administrator/Local Settings/Temporary Internet Files/王全明/电脑应用与探究/软件实战/软件应用/批注与修订.doc</vt:lpwstr>
      </vt:variant>
      <vt:variant>
        <vt:lpwstr/>
      </vt:variant>
      <vt:variant>
        <vt:i4>1638454</vt:i4>
      </vt:variant>
      <vt:variant>
        <vt:i4>1568</vt:i4>
      </vt:variant>
      <vt:variant>
        <vt:i4>0</vt:i4>
      </vt:variant>
      <vt:variant>
        <vt:i4>5</vt:i4>
      </vt:variant>
      <vt:variant>
        <vt:lpwstr/>
      </vt:variant>
      <vt:variant>
        <vt:lpwstr>_Toc515907613</vt:lpwstr>
      </vt:variant>
      <vt:variant>
        <vt:i4>1638454</vt:i4>
      </vt:variant>
      <vt:variant>
        <vt:i4>1562</vt:i4>
      </vt:variant>
      <vt:variant>
        <vt:i4>0</vt:i4>
      </vt:variant>
      <vt:variant>
        <vt:i4>5</vt:i4>
      </vt:variant>
      <vt:variant>
        <vt:lpwstr/>
      </vt:variant>
      <vt:variant>
        <vt:lpwstr>_Toc515907612</vt:lpwstr>
      </vt:variant>
      <vt:variant>
        <vt:i4>1638454</vt:i4>
      </vt:variant>
      <vt:variant>
        <vt:i4>1556</vt:i4>
      </vt:variant>
      <vt:variant>
        <vt:i4>0</vt:i4>
      </vt:variant>
      <vt:variant>
        <vt:i4>5</vt:i4>
      </vt:variant>
      <vt:variant>
        <vt:lpwstr/>
      </vt:variant>
      <vt:variant>
        <vt:lpwstr>_Toc515907611</vt:lpwstr>
      </vt:variant>
      <vt:variant>
        <vt:i4>1638454</vt:i4>
      </vt:variant>
      <vt:variant>
        <vt:i4>1550</vt:i4>
      </vt:variant>
      <vt:variant>
        <vt:i4>0</vt:i4>
      </vt:variant>
      <vt:variant>
        <vt:i4>5</vt:i4>
      </vt:variant>
      <vt:variant>
        <vt:lpwstr/>
      </vt:variant>
      <vt:variant>
        <vt:lpwstr>_Toc515907610</vt:lpwstr>
      </vt:variant>
      <vt:variant>
        <vt:i4>1572918</vt:i4>
      </vt:variant>
      <vt:variant>
        <vt:i4>1544</vt:i4>
      </vt:variant>
      <vt:variant>
        <vt:i4>0</vt:i4>
      </vt:variant>
      <vt:variant>
        <vt:i4>5</vt:i4>
      </vt:variant>
      <vt:variant>
        <vt:lpwstr/>
      </vt:variant>
      <vt:variant>
        <vt:lpwstr>_Toc515907609</vt:lpwstr>
      </vt:variant>
      <vt:variant>
        <vt:i4>1572918</vt:i4>
      </vt:variant>
      <vt:variant>
        <vt:i4>1538</vt:i4>
      </vt:variant>
      <vt:variant>
        <vt:i4>0</vt:i4>
      </vt:variant>
      <vt:variant>
        <vt:i4>5</vt:i4>
      </vt:variant>
      <vt:variant>
        <vt:lpwstr/>
      </vt:variant>
      <vt:variant>
        <vt:lpwstr>_Toc515907608</vt:lpwstr>
      </vt:variant>
      <vt:variant>
        <vt:i4>1572918</vt:i4>
      </vt:variant>
      <vt:variant>
        <vt:i4>1532</vt:i4>
      </vt:variant>
      <vt:variant>
        <vt:i4>0</vt:i4>
      </vt:variant>
      <vt:variant>
        <vt:i4>5</vt:i4>
      </vt:variant>
      <vt:variant>
        <vt:lpwstr/>
      </vt:variant>
      <vt:variant>
        <vt:lpwstr>_Toc515907607</vt:lpwstr>
      </vt:variant>
      <vt:variant>
        <vt:i4>1572918</vt:i4>
      </vt:variant>
      <vt:variant>
        <vt:i4>1526</vt:i4>
      </vt:variant>
      <vt:variant>
        <vt:i4>0</vt:i4>
      </vt:variant>
      <vt:variant>
        <vt:i4>5</vt:i4>
      </vt:variant>
      <vt:variant>
        <vt:lpwstr/>
      </vt:variant>
      <vt:variant>
        <vt:lpwstr>_Toc515907606</vt:lpwstr>
      </vt:variant>
      <vt:variant>
        <vt:i4>1572918</vt:i4>
      </vt:variant>
      <vt:variant>
        <vt:i4>1520</vt:i4>
      </vt:variant>
      <vt:variant>
        <vt:i4>0</vt:i4>
      </vt:variant>
      <vt:variant>
        <vt:i4>5</vt:i4>
      </vt:variant>
      <vt:variant>
        <vt:lpwstr/>
      </vt:variant>
      <vt:variant>
        <vt:lpwstr>_Toc515907605</vt:lpwstr>
      </vt:variant>
      <vt:variant>
        <vt:i4>1572918</vt:i4>
      </vt:variant>
      <vt:variant>
        <vt:i4>1514</vt:i4>
      </vt:variant>
      <vt:variant>
        <vt:i4>0</vt:i4>
      </vt:variant>
      <vt:variant>
        <vt:i4>5</vt:i4>
      </vt:variant>
      <vt:variant>
        <vt:lpwstr/>
      </vt:variant>
      <vt:variant>
        <vt:lpwstr>_Toc515907604</vt:lpwstr>
      </vt:variant>
      <vt:variant>
        <vt:i4>1572918</vt:i4>
      </vt:variant>
      <vt:variant>
        <vt:i4>1508</vt:i4>
      </vt:variant>
      <vt:variant>
        <vt:i4>0</vt:i4>
      </vt:variant>
      <vt:variant>
        <vt:i4>5</vt:i4>
      </vt:variant>
      <vt:variant>
        <vt:lpwstr/>
      </vt:variant>
      <vt:variant>
        <vt:lpwstr>_Toc515907603</vt:lpwstr>
      </vt:variant>
      <vt:variant>
        <vt:i4>1572918</vt:i4>
      </vt:variant>
      <vt:variant>
        <vt:i4>1502</vt:i4>
      </vt:variant>
      <vt:variant>
        <vt:i4>0</vt:i4>
      </vt:variant>
      <vt:variant>
        <vt:i4>5</vt:i4>
      </vt:variant>
      <vt:variant>
        <vt:lpwstr/>
      </vt:variant>
      <vt:variant>
        <vt:lpwstr>_Toc515907602</vt:lpwstr>
      </vt:variant>
      <vt:variant>
        <vt:i4>1572918</vt:i4>
      </vt:variant>
      <vt:variant>
        <vt:i4>1496</vt:i4>
      </vt:variant>
      <vt:variant>
        <vt:i4>0</vt:i4>
      </vt:variant>
      <vt:variant>
        <vt:i4>5</vt:i4>
      </vt:variant>
      <vt:variant>
        <vt:lpwstr/>
      </vt:variant>
      <vt:variant>
        <vt:lpwstr>_Toc515907601</vt:lpwstr>
      </vt:variant>
      <vt:variant>
        <vt:i4>1572918</vt:i4>
      </vt:variant>
      <vt:variant>
        <vt:i4>1490</vt:i4>
      </vt:variant>
      <vt:variant>
        <vt:i4>0</vt:i4>
      </vt:variant>
      <vt:variant>
        <vt:i4>5</vt:i4>
      </vt:variant>
      <vt:variant>
        <vt:lpwstr/>
      </vt:variant>
      <vt:variant>
        <vt:lpwstr>_Toc515907600</vt:lpwstr>
      </vt:variant>
      <vt:variant>
        <vt:i4>1114165</vt:i4>
      </vt:variant>
      <vt:variant>
        <vt:i4>1484</vt:i4>
      </vt:variant>
      <vt:variant>
        <vt:i4>0</vt:i4>
      </vt:variant>
      <vt:variant>
        <vt:i4>5</vt:i4>
      </vt:variant>
      <vt:variant>
        <vt:lpwstr/>
      </vt:variant>
      <vt:variant>
        <vt:lpwstr>_Toc515907599</vt:lpwstr>
      </vt:variant>
      <vt:variant>
        <vt:i4>1114165</vt:i4>
      </vt:variant>
      <vt:variant>
        <vt:i4>1478</vt:i4>
      </vt:variant>
      <vt:variant>
        <vt:i4>0</vt:i4>
      </vt:variant>
      <vt:variant>
        <vt:i4>5</vt:i4>
      </vt:variant>
      <vt:variant>
        <vt:lpwstr/>
      </vt:variant>
      <vt:variant>
        <vt:lpwstr>_Toc515907598</vt:lpwstr>
      </vt:variant>
      <vt:variant>
        <vt:i4>1114165</vt:i4>
      </vt:variant>
      <vt:variant>
        <vt:i4>1472</vt:i4>
      </vt:variant>
      <vt:variant>
        <vt:i4>0</vt:i4>
      </vt:variant>
      <vt:variant>
        <vt:i4>5</vt:i4>
      </vt:variant>
      <vt:variant>
        <vt:lpwstr/>
      </vt:variant>
      <vt:variant>
        <vt:lpwstr>_Toc515907597</vt:lpwstr>
      </vt:variant>
      <vt:variant>
        <vt:i4>1114165</vt:i4>
      </vt:variant>
      <vt:variant>
        <vt:i4>1466</vt:i4>
      </vt:variant>
      <vt:variant>
        <vt:i4>0</vt:i4>
      </vt:variant>
      <vt:variant>
        <vt:i4>5</vt:i4>
      </vt:variant>
      <vt:variant>
        <vt:lpwstr/>
      </vt:variant>
      <vt:variant>
        <vt:lpwstr>_Toc515907596</vt:lpwstr>
      </vt:variant>
      <vt:variant>
        <vt:i4>1114165</vt:i4>
      </vt:variant>
      <vt:variant>
        <vt:i4>1460</vt:i4>
      </vt:variant>
      <vt:variant>
        <vt:i4>0</vt:i4>
      </vt:variant>
      <vt:variant>
        <vt:i4>5</vt:i4>
      </vt:variant>
      <vt:variant>
        <vt:lpwstr/>
      </vt:variant>
      <vt:variant>
        <vt:lpwstr>_Toc515907595</vt:lpwstr>
      </vt:variant>
      <vt:variant>
        <vt:i4>1114165</vt:i4>
      </vt:variant>
      <vt:variant>
        <vt:i4>1454</vt:i4>
      </vt:variant>
      <vt:variant>
        <vt:i4>0</vt:i4>
      </vt:variant>
      <vt:variant>
        <vt:i4>5</vt:i4>
      </vt:variant>
      <vt:variant>
        <vt:lpwstr/>
      </vt:variant>
      <vt:variant>
        <vt:lpwstr>_Toc515907594</vt:lpwstr>
      </vt:variant>
      <vt:variant>
        <vt:i4>1114165</vt:i4>
      </vt:variant>
      <vt:variant>
        <vt:i4>1448</vt:i4>
      </vt:variant>
      <vt:variant>
        <vt:i4>0</vt:i4>
      </vt:variant>
      <vt:variant>
        <vt:i4>5</vt:i4>
      </vt:variant>
      <vt:variant>
        <vt:lpwstr/>
      </vt:variant>
      <vt:variant>
        <vt:lpwstr>_Toc515907593</vt:lpwstr>
      </vt:variant>
      <vt:variant>
        <vt:i4>1114165</vt:i4>
      </vt:variant>
      <vt:variant>
        <vt:i4>1442</vt:i4>
      </vt:variant>
      <vt:variant>
        <vt:i4>0</vt:i4>
      </vt:variant>
      <vt:variant>
        <vt:i4>5</vt:i4>
      </vt:variant>
      <vt:variant>
        <vt:lpwstr/>
      </vt:variant>
      <vt:variant>
        <vt:lpwstr>_Toc515907592</vt:lpwstr>
      </vt:variant>
      <vt:variant>
        <vt:i4>1114165</vt:i4>
      </vt:variant>
      <vt:variant>
        <vt:i4>1436</vt:i4>
      </vt:variant>
      <vt:variant>
        <vt:i4>0</vt:i4>
      </vt:variant>
      <vt:variant>
        <vt:i4>5</vt:i4>
      </vt:variant>
      <vt:variant>
        <vt:lpwstr/>
      </vt:variant>
      <vt:variant>
        <vt:lpwstr>_Toc515907591</vt:lpwstr>
      </vt:variant>
      <vt:variant>
        <vt:i4>1114165</vt:i4>
      </vt:variant>
      <vt:variant>
        <vt:i4>1430</vt:i4>
      </vt:variant>
      <vt:variant>
        <vt:i4>0</vt:i4>
      </vt:variant>
      <vt:variant>
        <vt:i4>5</vt:i4>
      </vt:variant>
      <vt:variant>
        <vt:lpwstr/>
      </vt:variant>
      <vt:variant>
        <vt:lpwstr>_Toc515907590</vt:lpwstr>
      </vt:variant>
      <vt:variant>
        <vt:i4>1048629</vt:i4>
      </vt:variant>
      <vt:variant>
        <vt:i4>1424</vt:i4>
      </vt:variant>
      <vt:variant>
        <vt:i4>0</vt:i4>
      </vt:variant>
      <vt:variant>
        <vt:i4>5</vt:i4>
      </vt:variant>
      <vt:variant>
        <vt:lpwstr/>
      </vt:variant>
      <vt:variant>
        <vt:lpwstr>_Toc515907589</vt:lpwstr>
      </vt:variant>
      <vt:variant>
        <vt:i4>1048629</vt:i4>
      </vt:variant>
      <vt:variant>
        <vt:i4>1418</vt:i4>
      </vt:variant>
      <vt:variant>
        <vt:i4>0</vt:i4>
      </vt:variant>
      <vt:variant>
        <vt:i4>5</vt:i4>
      </vt:variant>
      <vt:variant>
        <vt:lpwstr/>
      </vt:variant>
      <vt:variant>
        <vt:lpwstr>_Toc515907588</vt:lpwstr>
      </vt:variant>
      <vt:variant>
        <vt:i4>1048629</vt:i4>
      </vt:variant>
      <vt:variant>
        <vt:i4>1412</vt:i4>
      </vt:variant>
      <vt:variant>
        <vt:i4>0</vt:i4>
      </vt:variant>
      <vt:variant>
        <vt:i4>5</vt:i4>
      </vt:variant>
      <vt:variant>
        <vt:lpwstr/>
      </vt:variant>
      <vt:variant>
        <vt:lpwstr>_Toc515907587</vt:lpwstr>
      </vt:variant>
      <vt:variant>
        <vt:i4>1048629</vt:i4>
      </vt:variant>
      <vt:variant>
        <vt:i4>1406</vt:i4>
      </vt:variant>
      <vt:variant>
        <vt:i4>0</vt:i4>
      </vt:variant>
      <vt:variant>
        <vt:i4>5</vt:i4>
      </vt:variant>
      <vt:variant>
        <vt:lpwstr/>
      </vt:variant>
      <vt:variant>
        <vt:lpwstr>_Toc515907586</vt:lpwstr>
      </vt:variant>
      <vt:variant>
        <vt:i4>1048629</vt:i4>
      </vt:variant>
      <vt:variant>
        <vt:i4>1400</vt:i4>
      </vt:variant>
      <vt:variant>
        <vt:i4>0</vt:i4>
      </vt:variant>
      <vt:variant>
        <vt:i4>5</vt:i4>
      </vt:variant>
      <vt:variant>
        <vt:lpwstr/>
      </vt:variant>
      <vt:variant>
        <vt:lpwstr>_Toc515907585</vt:lpwstr>
      </vt:variant>
      <vt:variant>
        <vt:i4>1048629</vt:i4>
      </vt:variant>
      <vt:variant>
        <vt:i4>1394</vt:i4>
      </vt:variant>
      <vt:variant>
        <vt:i4>0</vt:i4>
      </vt:variant>
      <vt:variant>
        <vt:i4>5</vt:i4>
      </vt:variant>
      <vt:variant>
        <vt:lpwstr/>
      </vt:variant>
      <vt:variant>
        <vt:lpwstr>_Toc515907584</vt:lpwstr>
      </vt:variant>
      <vt:variant>
        <vt:i4>1048629</vt:i4>
      </vt:variant>
      <vt:variant>
        <vt:i4>1388</vt:i4>
      </vt:variant>
      <vt:variant>
        <vt:i4>0</vt:i4>
      </vt:variant>
      <vt:variant>
        <vt:i4>5</vt:i4>
      </vt:variant>
      <vt:variant>
        <vt:lpwstr/>
      </vt:variant>
      <vt:variant>
        <vt:lpwstr>_Toc515907583</vt:lpwstr>
      </vt:variant>
      <vt:variant>
        <vt:i4>1048629</vt:i4>
      </vt:variant>
      <vt:variant>
        <vt:i4>1382</vt:i4>
      </vt:variant>
      <vt:variant>
        <vt:i4>0</vt:i4>
      </vt:variant>
      <vt:variant>
        <vt:i4>5</vt:i4>
      </vt:variant>
      <vt:variant>
        <vt:lpwstr/>
      </vt:variant>
      <vt:variant>
        <vt:lpwstr>_Toc515907582</vt:lpwstr>
      </vt:variant>
      <vt:variant>
        <vt:i4>1048629</vt:i4>
      </vt:variant>
      <vt:variant>
        <vt:i4>1376</vt:i4>
      </vt:variant>
      <vt:variant>
        <vt:i4>0</vt:i4>
      </vt:variant>
      <vt:variant>
        <vt:i4>5</vt:i4>
      </vt:variant>
      <vt:variant>
        <vt:lpwstr/>
      </vt:variant>
      <vt:variant>
        <vt:lpwstr>_Toc515907581</vt:lpwstr>
      </vt:variant>
      <vt:variant>
        <vt:i4>1048629</vt:i4>
      </vt:variant>
      <vt:variant>
        <vt:i4>1370</vt:i4>
      </vt:variant>
      <vt:variant>
        <vt:i4>0</vt:i4>
      </vt:variant>
      <vt:variant>
        <vt:i4>5</vt:i4>
      </vt:variant>
      <vt:variant>
        <vt:lpwstr/>
      </vt:variant>
      <vt:variant>
        <vt:lpwstr>_Toc515907580</vt:lpwstr>
      </vt:variant>
      <vt:variant>
        <vt:i4>2031669</vt:i4>
      </vt:variant>
      <vt:variant>
        <vt:i4>1364</vt:i4>
      </vt:variant>
      <vt:variant>
        <vt:i4>0</vt:i4>
      </vt:variant>
      <vt:variant>
        <vt:i4>5</vt:i4>
      </vt:variant>
      <vt:variant>
        <vt:lpwstr/>
      </vt:variant>
      <vt:variant>
        <vt:lpwstr>_Toc515907579</vt:lpwstr>
      </vt:variant>
      <vt:variant>
        <vt:i4>2031669</vt:i4>
      </vt:variant>
      <vt:variant>
        <vt:i4>1358</vt:i4>
      </vt:variant>
      <vt:variant>
        <vt:i4>0</vt:i4>
      </vt:variant>
      <vt:variant>
        <vt:i4>5</vt:i4>
      </vt:variant>
      <vt:variant>
        <vt:lpwstr/>
      </vt:variant>
      <vt:variant>
        <vt:lpwstr>_Toc515907578</vt:lpwstr>
      </vt:variant>
      <vt:variant>
        <vt:i4>2031669</vt:i4>
      </vt:variant>
      <vt:variant>
        <vt:i4>1352</vt:i4>
      </vt:variant>
      <vt:variant>
        <vt:i4>0</vt:i4>
      </vt:variant>
      <vt:variant>
        <vt:i4>5</vt:i4>
      </vt:variant>
      <vt:variant>
        <vt:lpwstr/>
      </vt:variant>
      <vt:variant>
        <vt:lpwstr>_Toc515907577</vt:lpwstr>
      </vt:variant>
      <vt:variant>
        <vt:i4>2031669</vt:i4>
      </vt:variant>
      <vt:variant>
        <vt:i4>1346</vt:i4>
      </vt:variant>
      <vt:variant>
        <vt:i4>0</vt:i4>
      </vt:variant>
      <vt:variant>
        <vt:i4>5</vt:i4>
      </vt:variant>
      <vt:variant>
        <vt:lpwstr/>
      </vt:variant>
      <vt:variant>
        <vt:lpwstr>_Toc515907576</vt:lpwstr>
      </vt:variant>
      <vt:variant>
        <vt:i4>2031669</vt:i4>
      </vt:variant>
      <vt:variant>
        <vt:i4>1340</vt:i4>
      </vt:variant>
      <vt:variant>
        <vt:i4>0</vt:i4>
      </vt:variant>
      <vt:variant>
        <vt:i4>5</vt:i4>
      </vt:variant>
      <vt:variant>
        <vt:lpwstr/>
      </vt:variant>
      <vt:variant>
        <vt:lpwstr>_Toc515907575</vt:lpwstr>
      </vt:variant>
      <vt:variant>
        <vt:i4>2031669</vt:i4>
      </vt:variant>
      <vt:variant>
        <vt:i4>1334</vt:i4>
      </vt:variant>
      <vt:variant>
        <vt:i4>0</vt:i4>
      </vt:variant>
      <vt:variant>
        <vt:i4>5</vt:i4>
      </vt:variant>
      <vt:variant>
        <vt:lpwstr/>
      </vt:variant>
      <vt:variant>
        <vt:lpwstr>_Toc515907574</vt:lpwstr>
      </vt:variant>
      <vt:variant>
        <vt:i4>2031669</vt:i4>
      </vt:variant>
      <vt:variant>
        <vt:i4>1328</vt:i4>
      </vt:variant>
      <vt:variant>
        <vt:i4>0</vt:i4>
      </vt:variant>
      <vt:variant>
        <vt:i4>5</vt:i4>
      </vt:variant>
      <vt:variant>
        <vt:lpwstr/>
      </vt:variant>
      <vt:variant>
        <vt:lpwstr>_Toc515907573</vt:lpwstr>
      </vt:variant>
      <vt:variant>
        <vt:i4>2031669</vt:i4>
      </vt:variant>
      <vt:variant>
        <vt:i4>1322</vt:i4>
      </vt:variant>
      <vt:variant>
        <vt:i4>0</vt:i4>
      </vt:variant>
      <vt:variant>
        <vt:i4>5</vt:i4>
      </vt:variant>
      <vt:variant>
        <vt:lpwstr/>
      </vt:variant>
      <vt:variant>
        <vt:lpwstr>_Toc515907572</vt:lpwstr>
      </vt:variant>
      <vt:variant>
        <vt:i4>2031669</vt:i4>
      </vt:variant>
      <vt:variant>
        <vt:i4>1316</vt:i4>
      </vt:variant>
      <vt:variant>
        <vt:i4>0</vt:i4>
      </vt:variant>
      <vt:variant>
        <vt:i4>5</vt:i4>
      </vt:variant>
      <vt:variant>
        <vt:lpwstr/>
      </vt:variant>
      <vt:variant>
        <vt:lpwstr>_Toc515907571</vt:lpwstr>
      </vt:variant>
      <vt:variant>
        <vt:i4>2031669</vt:i4>
      </vt:variant>
      <vt:variant>
        <vt:i4>1310</vt:i4>
      </vt:variant>
      <vt:variant>
        <vt:i4>0</vt:i4>
      </vt:variant>
      <vt:variant>
        <vt:i4>5</vt:i4>
      </vt:variant>
      <vt:variant>
        <vt:lpwstr/>
      </vt:variant>
      <vt:variant>
        <vt:lpwstr>_Toc515907570</vt:lpwstr>
      </vt:variant>
      <vt:variant>
        <vt:i4>1966133</vt:i4>
      </vt:variant>
      <vt:variant>
        <vt:i4>1304</vt:i4>
      </vt:variant>
      <vt:variant>
        <vt:i4>0</vt:i4>
      </vt:variant>
      <vt:variant>
        <vt:i4>5</vt:i4>
      </vt:variant>
      <vt:variant>
        <vt:lpwstr/>
      </vt:variant>
      <vt:variant>
        <vt:lpwstr>_Toc515907569</vt:lpwstr>
      </vt:variant>
      <vt:variant>
        <vt:i4>1966133</vt:i4>
      </vt:variant>
      <vt:variant>
        <vt:i4>1298</vt:i4>
      </vt:variant>
      <vt:variant>
        <vt:i4>0</vt:i4>
      </vt:variant>
      <vt:variant>
        <vt:i4>5</vt:i4>
      </vt:variant>
      <vt:variant>
        <vt:lpwstr/>
      </vt:variant>
      <vt:variant>
        <vt:lpwstr>_Toc515907568</vt:lpwstr>
      </vt:variant>
      <vt:variant>
        <vt:i4>1966133</vt:i4>
      </vt:variant>
      <vt:variant>
        <vt:i4>1292</vt:i4>
      </vt:variant>
      <vt:variant>
        <vt:i4>0</vt:i4>
      </vt:variant>
      <vt:variant>
        <vt:i4>5</vt:i4>
      </vt:variant>
      <vt:variant>
        <vt:lpwstr/>
      </vt:variant>
      <vt:variant>
        <vt:lpwstr>_Toc515907567</vt:lpwstr>
      </vt:variant>
      <vt:variant>
        <vt:i4>1966133</vt:i4>
      </vt:variant>
      <vt:variant>
        <vt:i4>1286</vt:i4>
      </vt:variant>
      <vt:variant>
        <vt:i4>0</vt:i4>
      </vt:variant>
      <vt:variant>
        <vt:i4>5</vt:i4>
      </vt:variant>
      <vt:variant>
        <vt:lpwstr/>
      </vt:variant>
      <vt:variant>
        <vt:lpwstr>_Toc515907566</vt:lpwstr>
      </vt:variant>
      <vt:variant>
        <vt:i4>1966133</vt:i4>
      </vt:variant>
      <vt:variant>
        <vt:i4>1280</vt:i4>
      </vt:variant>
      <vt:variant>
        <vt:i4>0</vt:i4>
      </vt:variant>
      <vt:variant>
        <vt:i4>5</vt:i4>
      </vt:variant>
      <vt:variant>
        <vt:lpwstr/>
      </vt:variant>
      <vt:variant>
        <vt:lpwstr>_Toc515907565</vt:lpwstr>
      </vt:variant>
      <vt:variant>
        <vt:i4>1966133</vt:i4>
      </vt:variant>
      <vt:variant>
        <vt:i4>1274</vt:i4>
      </vt:variant>
      <vt:variant>
        <vt:i4>0</vt:i4>
      </vt:variant>
      <vt:variant>
        <vt:i4>5</vt:i4>
      </vt:variant>
      <vt:variant>
        <vt:lpwstr/>
      </vt:variant>
      <vt:variant>
        <vt:lpwstr>_Toc515907564</vt:lpwstr>
      </vt:variant>
      <vt:variant>
        <vt:i4>1966133</vt:i4>
      </vt:variant>
      <vt:variant>
        <vt:i4>1268</vt:i4>
      </vt:variant>
      <vt:variant>
        <vt:i4>0</vt:i4>
      </vt:variant>
      <vt:variant>
        <vt:i4>5</vt:i4>
      </vt:variant>
      <vt:variant>
        <vt:lpwstr/>
      </vt:variant>
      <vt:variant>
        <vt:lpwstr>_Toc515907563</vt:lpwstr>
      </vt:variant>
      <vt:variant>
        <vt:i4>1966133</vt:i4>
      </vt:variant>
      <vt:variant>
        <vt:i4>1262</vt:i4>
      </vt:variant>
      <vt:variant>
        <vt:i4>0</vt:i4>
      </vt:variant>
      <vt:variant>
        <vt:i4>5</vt:i4>
      </vt:variant>
      <vt:variant>
        <vt:lpwstr/>
      </vt:variant>
      <vt:variant>
        <vt:lpwstr>_Toc515907562</vt:lpwstr>
      </vt:variant>
      <vt:variant>
        <vt:i4>1966133</vt:i4>
      </vt:variant>
      <vt:variant>
        <vt:i4>1256</vt:i4>
      </vt:variant>
      <vt:variant>
        <vt:i4>0</vt:i4>
      </vt:variant>
      <vt:variant>
        <vt:i4>5</vt:i4>
      </vt:variant>
      <vt:variant>
        <vt:lpwstr/>
      </vt:variant>
      <vt:variant>
        <vt:lpwstr>_Toc515907561</vt:lpwstr>
      </vt:variant>
      <vt:variant>
        <vt:i4>1966133</vt:i4>
      </vt:variant>
      <vt:variant>
        <vt:i4>1250</vt:i4>
      </vt:variant>
      <vt:variant>
        <vt:i4>0</vt:i4>
      </vt:variant>
      <vt:variant>
        <vt:i4>5</vt:i4>
      </vt:variant>
      <vt:variant>
        <vt:lpwstr/>
      </vt:variant>
      <vt:variant>
        <vt:lpwstr>_Toc515907560</vt:lpwstr>
      </vt:variant>
      <vt:variant>
        <vt:i4>1900597</vt:i4>
      </vt:variant>
      <vt:variant>
        <vt:i4>1244</vt:i4>
      </vt:variant>
      <vt:variant>
        <vt:i4>0</vt:i4>
      </vt:variant>
      <vt:variant>
        <vt:i4>5</vt:i4>
      </vt:variant>
      <vt:variant>
        <vt:lpwstr/>
      </vt:variant>
      <vt:variant>
        <vt:lpwstr>_Toc515907559</vt:lpwstr>
      </vt:variant>
      <vt:variant>
        <vt:i4>1900597</vt:i4>
      </vt:variant>
      <vt:variant>
        <vt:i4>1238</vt:i4>
      </vt:variant>
      <vt:variant>
        <vt:i4>0</vt:i4>
      </vt:variant>
      <vt:variant>
        <vt:i4>5</vt:i4>
      </vt:variant>
      <vt:variant>
        <vt:lpwstr/>
      </vt:variant>
      <vt:variant>
        <vt:lpwstr>_Toc515907558</vt:lpwstr>
      </vt:variant>
      <vt:variant>
        <vt:i4>1900597</vt:i4>
      </vt:variant>
      <vt:variant>
        <vt:i4>1232</vt:i4>
      </vt:variant>
      <vt:variant>
        <vt:i4>0</vt:i4>
      </vt:variant>
      <vt:variant>
        <vt:i4>5</vt:i4>
      </vt:variant>
      <vt:variant>
        <vt:lpwstr/>
      </vt:variant>
      <vt:variant>
        <vt:lpwstr>_Toc515907557</vt:lpwstr>
      </vt:variant>
      <vt:variant>
        <vt:i4>1900597</vt:i4>
      </vt:variant>
      <vt:variant>
        <vt:i4>1226</vt:i4>
      </vt:variant>
      <vt:variant>
        <vt:i4>0</vt:i4>
      </vt:variant>
      <vt:variant>
        <vt:i4>5</vt:i4>
      </vt:variant>
      <vt:variant>
        <vt:lpwstr/>
      </vt:variant>
      <vt:variant>
        <vt:lpwstr>_Toc515907556</vt:lpwstr>
      </vt:variant>
      <vt:variant>
        <vt:i4>1900597</vt:i4>
      </vt:variant>
      <vt:variant>
        <vt:i4>1220</vt:i4>
      </vt:variant>
      <vt:variant>
        <vt:i4>0</vt:i4>
      </vt:variant>
      <vt:variant>
        <vt:i4>5</vt:i4>
      </vt:variant>
      <vt:variant>
        <vt:lpwstr/>
      </vt:variant>
      <vt:variant>
        <vt:lpwstr>_Toc515907555</vt:lpwstr>
      </vt:variant>
      <vt:variant>
        <vt:i4>1900597</vt:i4>
      </vt:variant>
      <vt:variant>
        <vt:i4>1214</vt:i4>
      </vt:variant>
      <vt:variant>
        <vt:i4>0</vt:i4>
      </vt:variant>
      <vt:variant>
        <vt:i4>5</vt:i4>
      </vt:variant>
      <vt:variant>
        <vt:lpwstr/>
      </vt:variant>
      <vt:variant>
        <vt:lpwstr>_Toc515907554</vt:lpwstr>
      </vt:variant>
      <vt:variant>
        <vt:i4>1900597</vt:i4>
      </vt:variant>
      <vt:variant>
        <vt:i4>1208</vt:i4>
      </vt:variant>
      <vt:variant>
        <vt:i4>0</vt:i4>
      </vt:variant>
      <vt:variant>
        <vt:i4>5</vt:i4>
      </vt:variant>
      <vt:variant>
        <vt:lpwstr/>
      </vt:variant>
      <vt:variant>
        <vt:lpwstr>_Toc515907553</vt:lpwstr>
      </vt:variant>
      <vt:variant>
        <vt:i4>1900597</vt:i4>
      </vt:variant>
      <vt:variant>
        <vt:i4>1202</vt:i4>
      </vt:variant>
      <vt:variant>
        <vt:i4>0</vt:i4>
      </vt:variant>
      <vt:variant>
        <vt:i4>5</vt:i4>
      </vt:variant>
      <vt:variant>
        <vt:lpwstr/>
      </vt:variant>
      <vt:variant>
        <vt:lpwstr>_Toc515907552</vt:lpwstr>
      </vt:variant>
      <vt:variant>
        <vt:i4>1900597</vt:i4>
      </vt:variant>
      <vt:variant>
        <vt:i4>1196</vt:i4>
      </vt:variant>
      <vt:variant>
        <vt:i4>0</vt:i4>
      </vt:variant>
      <vt:variant>
        <vt:i4>5</vt:i4>
      </vt:variant>
      <vt:variant>
        <vt:lpwstr/>
      </vt:variant>
      <vt:variant>
        <vt:lpwstr>_Toc515907551</vt:lpwstr>
      </vt:variant>
      <vt:variant>
        <vt:i4>1900597</vt:i4>
      </vt:variant>
      <vt:variant>
        <vt:i4>1190</vt:i4>
      </vt:variant>
      <vt:variant>
        <vt:i4>0</vt:i4>
      </vt:variant>
      <vt:variant>
        <vt:i4>5</vt:i4>
      </vt:variant>
      <vt:variant>
        <vt:lpwstr/>
      </vt:variant>
      <vt:variant>
        <vt:lpwstr>_Toc515907550</vt:lpwstr>
      </vt:variant>
      <vt:variant>
        <vt:i4>1835061</vt:i4>
      </vt:variant>
      <vt:variant>
        <vt:i4>1184</vt:i4>
      </vt:variant>
      <vt:variant>
        <vt:i4>0</vt:i4>
      </vt:variant>
      <vt:variant>
        <vt:i4>5</vt:i4>
      </vt:variant>
      <vt:variant>
        <vt:lpwstr/>
      </vt:variant>
      <vt:variant>
        <vt:lpwstr>_Toc515907549</vt:lpwstr>
      </vt:variant>
      <vt:variant>
        <vt:i4>1835061</vt:i4>
      </vt:variant>
      <vt:variant>
        <vt:i4>1178</vt:i4>
      </vt:variant>
      <vt:variant>
        <vt:i4>0</vt:i4>
      </vt:variant>
      <vt:variant>
        <vt:i4>5</vt:i4>
      </vt:variant>
      <vt:variant>
        <vt:lpwstr/>
      </vt:variant>
      <vt:variant>
        <vt:lpwstr>_Toc515907548</vt:lpwstr>
      </vt:variant>
      <vt:variant>
        <vt:i4>1835061</vt:i4>
      </vt:variant>
      <vt:variant>
        <vt:i4>1172</vt:i4>
      </vt:variant>
      <vt:variant>
        <vt:i4>0</vt:i4>
      </vt:variant>
      <vt:variant>
        <vt:i4>5</vt:i4>
      </vt:variant>
      <vt:variant>
        <vt:lpwstr/>
      </vt:variant>
      <vt:variant>
        <vt:lpwstr>_Toc515907547</vt:lpwstr>
      </vt:variant>
      <vt:variant>
        <vt:i4>1835061</vt:i4>
      </vt:variant>
      <vt:variant>
        <vt:i4>1166</vt:i4>
      </vt:variant>
      <vt:variant>
        <vt:i4>0</vt:i4>
      </vt:variant>
      <vt:variant>
        <vt:i4>5</vt:i4>
      </vt:variant>
      <vt:variant>
        <vt:lpwstr/>
      </vt:variant>
      <vt:variant>
        <vt:lpwstr>_Toc515907546</vt:lpwstr>
      </vt:variant>
      <vt:variant>
        <vt:i4>1835061</vt:i4>
      </vt:variant>
      <vt:variant>
        <vt:i4>1160</vt:i4>
      </vt:variant>
      <vt:variant>
        <vt:i4>0</vt:i4>
      </vt:variant>
      <vt:variant>
        <vt:i4>5</vt:i4>
      </vt:variant>
      <vt:variant>
        <vt:lpwstr/>
      </vt:variant>
      <vt:variant>
        <vt:lpwstr>_Toc515907545</vt:lpwstr>
      </vt:variant>
      <vt:variant>
        <vt:i4>1835061</vt:i4>
      </vt:variant>
      <vt:variant>
        <vt:i4>1154</vt:i4>
      </vt:variant>
      <vt:variant>
        <vt:i4>0</vt:i4>
      </vt:variant>
      <vt:variant>
        <vt:i4>5</vt:i4>
      </vt:variant>
      <vt:variant>
        <vt:lpwstr/>
      </vt:variant>
      <vt:variant>
        <vt:lpwstr>_Toc515907544</vt:lpwstr>
      </vt:variant>
      <vt:variant>
        <vt:i4>1835061</vt:i4>
      </vt:variant>
      <vt:variant>
        <vt:i4>1148</vt:i4>
      </vt:variant>
      <vt:variant>
        <vt:i4>0</vt:i4>
      </vt:variant>
      <vt:variant>
        <vt:i4>5</vt:i4>
      </vt:variant>
      <vt:variant>
        <vt:lpwstr/>
      </vt:variant>
      <vt:variant>
        <vt:lpwstr>_Toc515907543</vt:lpwstr>
      </vt:variant>
      <vt:variant>
        <vt:i4>1835061</vt:i4>
      </vt:variant>
      <vt:variant>
        <vt:i4>1142</vt:i4>
      </vt:variant>
      <vt:variant>
        <vt:i4>0</vt:i4>
      </vt:variant>
      <vt:variant>
        <vt:i4>5</vt:i4>
      </vt:variant>
      <vt:variant>
        <vt:lpwstr/>
      </vt:variant>
      <vt:variant>
        <vt:lpwstr>_Toc515907542</vt:lpwstr>
      </vt:variant>
      <vt:variant>
        <vt:i4>1835061</vt:i4>
      </vt:variant>
      <vt:variant>
        <vt:i4>1136</vt:i4>
      </vt:variant>
      <vt:variant>
        <vt:i4>0</vt:i4>
      </vt:variant>
      <vt:variant>
        <vt:i4>5</vt:i4>
      </vt:variant>
      <vt:variant>
        <vt:lpwstr/>
      </vt:variant>
      <vt:variant>
        <vt:lpwstr>_Toc515907541</vt:lpwstr>
      </vt:variant>
      <vt:variant>
        <vt:i4>1835061</vt:i4>
      </vt:variant>
      <vt:variant>
        <vt:i4>1130</vt:i4>
      </vt:variant>
      <vt:variant>
        <vt:i4>0</vt:i4>
      </vt:variant>
      <vt:variant>
        <vt:i4>5</vt:i4>
      </vt:variant>
      <vt:variant>
        <vt:lpwstr/>
      </vt:variant>
      <vt:variant>
        <vt:lpwstr>_Toc515907540</vt:lpwstr>
      </vt:variant>
      <vt:variant>
        <vt:i4>1769525</vt:i4>
      </vt:variant>
      <vt:variant>
        <vt:i4>1124</vt:i4>
      </vt:variant>
      <vt:variant>
        <vt:i4>0</vt:i4>
      </vt:variant>
      <vt:variant>
        <vt:i4>5</vt:i4>
      </vt:variant>
      <vt:variant>
        <vt:lpwstr/>
      </vt:variant>
      <vt:variant>
        <vt:lpwstr>_Toc515907539</vt:lpwstr>
      </vt:variant>
      <vt:variant>
        <vt:i4>1769525</vt:i4>
      </vt:variant>
      <vt:variant>
        <vt:i4>1118</vt:i4>
      </vt:variant>
      <vt:variant>
        <vt:i4>0</vt:i4>
      </vt:variant>
      <vt:variant>
        <vt:i4>5</vt:i4>
      </vt:variant>
      <vt:variant>
        <vt:lpwstr/>
      </vt:variant>
      <vt:variant>
        <vt:lpwstr>_Toc515907538</vt:lpwstr>
      </vt:variant>
      <vt:variant>
        <vt:i4>1769525</vt:i4>
      </vt:variant>
      <vt:variant>
        <vt:i4>1112</vt:i4>
      </vt:variant>
      <vt:variant>
        <vt:i4>0</vt:i4>
      </vt:variant>
      <vt:variant>
        <vt:i4>5</vt:i4>
      </vt:variant>
      <vt:variant>
        <vt:lpwstr/>
      </vt:variant>
      <vt:variant>
        <vt:lpwstr>_Toc515907537</vt:lpwstr>
      </vt:variant>
      <vt:variant>
        <vt:i4>1769525</vt:i4>
      </vt:variant>
      <vt:variant>
        <vt:i4>1106</vt:i4>
      </vt:variant>
      <vt:variant>
        <vt:i4>0</vt:i4>
      </vt:variant>
      <vt:variant>
        <vt:i4>5</vt:i4>
      </vt:variant>
      <vt:variant>
        <vt:lpwstr/>
      </vt:variant>
      <vt:variant>
        <vt:lpwstr>_Toc515907536</vt:lpwstr>
      </vt:variant>
      <vt:variant>
        <vt:i4>1769525</vt:i4>
      </vt:variant>
      <vt:variant>
        <vt:i4>1100</vt:i4>
      </vt:variant>
      <vt:variant>
        <vt:i4>0</vt:i4>
      </vt:variant>
      <vt:variant>
        <vt:i4>5</vt:i4>
      </vt:variant>
      <vt:variant>
        <vt:lpwstr/>
      </vt:variant>
      <vt:variant>
        <vt:lpwstr>_Toc515907535</vt:lpwstr>
      </vt:variant>
      <vt:variant>
        <vt:i4>1769525</vt:i4>
      </vt:variant>
      <vt:variant>
        <vt:i4>1094</vt:i4>
      </vt:variant>
      <vt:variant>
        <vt:i4>0</vt:i4>
      </vt:variant>
      <vt:variant>
        <vt:i4>5</vt:i4>
      </vt:variant>
      <vt:variant>
        <vt:lpwstr/>
      </vt:variant>
      <vt:variant>
        <vt:lpwstr>_Toc515907534</vt:lpwstr>
      </vt:variant>
      <vt:variant>
        <vt:i4>1769525</vt:i4>
      </vt:variant>
      <vt:variant>
        <vt:i4>1088</vt:i4>
      </vt:variant>
      <vt:variant>
        <vt:i4>0</vt:i4>
      </vt:variant>
      <vt:variant>
        <vt:i4>5</vt:i4>
      </vt:variant>
      <vt:variant>
        <vt:lpwstr/>
      </vt:variant>
      <vt:variant>
        <vt:lpwstr>_Toc515907533</vt:lpwstr>
      </vt:variant>
      <vt:variant>
        <vt:i4>1769525</vt:i4>
      </vt:variant>
      <vt:variant>
        <vt:i4>1082</vt:i4>
      </vt:variant>
      <vt:variant>
        <vt:i4>0</vt:i4>
      </vt:variant>
      <vt:variant>
        <vt:i4>5</vt:i4>
      </vt:variant>
      <vt:variant>
        <vt:lpwstr/>
      </vt:variant>
      <vt:variant>
        <vt:lpwstr>_Toc515907532</vt:lpwstr>
      </vt:variant>
      <vt:variant>
        <vt:i4>1769525</vt:i4>
      </vt:variant>
      <vt:variant>
        <vt:i4>1076</vt:i4>
      </vt:variant>
      <vt:variant>
        <vt:i4>0</vt:i4>
      </vt:variant>
      <vt:variant>
        <vt:i4>5</vt:i4>
      </vt:variant>
      <vt:variant>
        <vt:lpwstr/>
      </vt:variant>
      <vt:variant>
        <vt:lpwstr>_Toc515907531</vt:lpwstr>
      </vt:variant>
      <vt:variant>
        <vt:i4>1769525</vt:i4>
      </vt:variant>
      <vt:variant>
        <vt:i4>1070</vt:i4>
      </vt:variant>
      <vt:variant>
        <vt:i4>0</vt:i4>
      </vt:variant>
      <vt:variant>
        <vt:i4>5</vt:i4>
      </vt:variant>
      <vt:variant>
        <vt:lpwstr/>
      </vt:variant>
      <vt:variant>
        <vt:lpwstr>_Toc515907530</vt:lpwstr>
      </vt:variant>
      <vt:variant>
        <vt:i4>1703989</vt:i4>
      </vt:variant>
      <vt:variant>
        <vt:i4>1064</vt:i4>
      </vt:variant>
      <vt:variant>
        <vt:i4>0</vt:i4>
      </vt:variant>
      <vt:variant>
        <vt:i4>5</vt:i4>
      </vt:variant>
      <vt:variant>
        <vt:lpwstr/>
      </vt:variant>
      <vt:variant>
        <vt:lpwstr>_Toc515907529</vt:lpwstr>
      </vt:variant>
      <vt:variant>
        <vt:i4>1703989</vt:i4>
      </vt:variant>
      <vt:variant>
        <vt:i4>1058</vt:i4>
      </vt:variant>
      <vt:variant>
        <vt:i4>0</vt:i4>
      </vt:variant>
      <vt:variant>
        <vt:i4>5</vt:i4>
      </vt:variant>
      <vt:variant>
        <vt:lpwstr/>
      </vt:variant>
      <vt:variant>
        <vt:lpwstr>_Toc515907528</vt:lpwstr>
      </vt:variant>
      <vt:variant>
        <vt:i4>1703989</vt:i4>
      </vt:variant>
      <vt:variant>
        <vt:i4>1052</vt:i4>
      </vt:variant>
      <vt:variant>
        <vt:i4>0</vt:i4>
      </vt:variant>
      <vt:variant>
        <vt:i4>5</vt:i4>
      </vt:variant>
      <vt:variant>
        <vt:lpwstr/>
      </vt:variant>
      <vt:variant>
        <vt:lpwstr>_Toc515907527</vt:lpwstr>
      </vt:variant>
      <vt:variant>
        <vt:i4>1703989</vt:i4>
      </vt:variant>
      <vt:variant>
        <vt:i4>1046</vt:i4>
      </vt:variant>
      <vt:variant>
        <vt:i4>0</vt:i4>
      </vt:variant>
      <vt:variant>
        <vt:i4>5</vt:i4>
      </vt:variant>
      <vt:variant>
        <vt:lpwstr/>
      </vt:variant>
      <vt:variant>
        <vt:lpwstr>_Toc515907526</vt:lpwstr>
      </vt:variant>
      <vt:variant>
        <vt:i4>1703989</vt:i4>
      </vt:variant>
      <vt:variant>
        <vt:i4>1040</vt:i4>
      </vt:variant>
      <vt:variant>
        <vt:i4>0</vt:i4>
      </vt:variant>
      <vt:variant>
        <vt:i4>5</vt:i4>
      </vt:variant>
      <vt:variant>
        <vt:lpwstr/>
      </vt:variant>
      <vt:variant>
        <vt:lpwstr>_Toc515907525</vt:lpwstr>
      </vt:variant>
      <vt:variant>
        <vt:i4>1703989</vt:i4>
      </vt:variant>
      <vt:variant>
        <vt:i4>1034</vt:i4>
      </vt:variant>
      <vt:variant>
        <vt:i4>0</vt:i4>
      </vt:variant>
      <vt:variant>
        <vt:i4>5</vt:i4>
      </vt:variant>
      <vt:variant>
        <vt:lpwstr/>
      </vt:variant>
      <vt:variant>
        <vt:lpwstr>_Toc515907524</vt:lpwstr>
      </vt:variant>
      <vt:variant>
        <vt:i4>1703989</vt:i4>
      </vt:variant>
      <vt:variant>
        <vt:i4>1028</vt:i4>
      </vt:variant>
      <vt:variant>
        <vt:i4>0</vt:i4>
      </vt:variant>
      <vt:variant>
        <vt:i4>5</vt:i4>
      </vt:variant>
      <vt:variant>
        <vt:lpwstr/>
      </vt:variant>
      <vt:variant>
        <vt:lpwstr>_Toc515907523</vt:lpwstr>
      </vt:variant>
      <vt:variant>
        <vt:i4>1703989</vt:i4>
      </vt:variant>
      <vt:variant>
        <vt:i4>1022</vt:i4>
      </vt:variant>
      <vt:variant>
        <vt:i4>0</vt:i4>
      </vt:variant>
      <vt:variant>
        <vt:i4>5</vt:i4>
      </vt:variant>
      <vt:variant>
        <vt:lpwstr/>
      </vt:variant>
      <vt:variant>
        <vt:lpwstr>_Toc515907522</vt:lpwstr>
      </vt:variant>
      <vt:variant>
        <vt:i4>1703989</vt:i4>
      </vt:variant>
      <vt:variant>
        <vt:i4>1016</vt:i4>
      </vt:variant>
      <vt:variant>
        <vt:i4>0</vt:i4>
      </vt:variant>
      <vt:variant>
        <vt:i4>5</vt:i4>
      </vt:variant>
      <vt:variant>
        <vt:lpwstr/>
      </vt:variant>
      <vt:variant>
        <vt:lpwstr>_Toc515907521</vt:lpwstr>
      </vt:variant>
      <vt:variant>
        <vt:i4>1703989</vt:i4>
      </vt:variant>
      <vt:variant>
        <vt:i4>1010</vt:i4>
      </vt:variant>
      <vt:variant>
        <vt:i4>0</vt:i4>
      </vt:variant>
      <vt:variant>
        <vt:i4>5</vt:i4>
      </vt:variant>
      <vt:variant>
        <vt:lpwstr/>
      </vt:variant>
      <vt:variant>
        <vt:lpwstr>_Toc515907520</vt:lpwstr>
      </vt:variant>
      <vt:variant>
        <vt:i4>1638453</vt:i4>
      </vt:variant>
      <vt:variant>
        <vt:i4>1004</vt:i4>
      </vt:variant>
      <vt:variant>
        <vt:i4>0</vt:i4>
      </vt:variant>
      <vt:variant>
        <vt:i4>5</vt:i4>
      </vt:variant>
      <vt:variant>
        <vt:lpwstr/>
      </vt:variant>
      <vt:variant>
        <vt:lpwstr>_Toc515907519</vt:lpwstr>
      </vt:variant>
      <vt:variant>
        <vt:i4>1638453</vt:i4>
      </vt:variant>
      <vt:variant>
        <vt:i4>998</vt:i4>
      </vt:variant>
      <vt:variant>
        <vt:i4>0</vt:i4>
      </vt:variant>
      <vt:variant>
        <vt:i4>5</vt:i4>
      </vt:variant>
      <vt:variant>
        <vt:lpwstr/>
      </vt:variant>
      <vt:variant>
        <vt:lpwstr>_Toc515907518</vt:lpwstr>
      </vt:variant>
      <vt:variant>
        <vt:i4>1638453</vt:i4>
      </vt:variant>
      <vt:variant>
        <vt:i4>992</vt:i4>
      </vt:variant>
      <vt:variant>
        <vt:i4>0</vt:i4>
      </vt:variant>
      <vt:variant>
        <vt:i4>5</vt:i4>
      </vt:variant>
      <vt:variant>
        <vt:lpwstr/>
      </vt:variant>
      <vt:variant>
        <vt:lpwstr>_Toc515907517</vt:lpwstr>
      </vt:variant>
      <vt:variant>
        <vt:i4>1638453</vt:i4>
      </vt:variant>
      <vt:variant>
        <vt:i4>986</vt:i4>
      </vt:variant>
      <vt:variant>
        <vt:i4>0</vt:i4>
      </vt:variant>
      <vt:variant>
        <vt:i4>5</vt:i4>
      </vt:variant>
      <vt:variant>
        <vt:lpwstr/>
      </vt:variant>
      <vt:variant>
        <vt:lpwstr>_Toc515907516</vt:lpwstr>
      </vt:variant>
      <vt:variant>
        <vt:i4>1638453</vt:i4>
      </vt:variant>
      <vt:variant>
        <vt:i4>980</vt:i4>
      </vt:variant>
      <vt:variant>
        <vt:i4>0</vt:i4>
      </vt:variant>
      <vt:variant>
        <vt:i4>5</vt:i4>
      </vt:variant>
      <vt:variant>
        <vt:lpwstr/>
      </vt:variant>
      <vt:variant>
        <vt:lpwstr>_Toc515907515</vt:lpwstr>
      </vt:variant>
      <vt:variant>
        <vt:i4>1638453</vt:i4>
      </vt:variant>
      <vt:variant>
        <vt:i4>974</vt:i4>
      </vt:variant>
      <vt:variant>
        <vt:i4>0</vt:i4>
      </vt:variant>
      <vt:variant>
        <vt:i4>5</vt:i4>
      </vt:variant>
      <vt:variant>
        <vt:lpwstr/>
      </vt:variant>
      <vt:variant>
        <vt:lpwstr>_Toc515907514</vt:lpwstr>
      </vt:variant>
      <vt:variant>
        <vt:i4>1638453</vt:i4>
      </vt:variant>
      <vt:variant>
        <vt:i4>968</vt:i4>
      </vt:variant>
      <vt:variant>
        <vt:i4>0</vt:i4>
      </vt:variant>
      <vt:variant>
        <vt:i4>5</vt:i4>
      </vt:variant>
      <vt:variant>
        <vt:lpwstr/>
      </vt:variant>
      <vt:variant>
        <vt:lpwstr>_Toc515907513</vt:lpwstr>
      </vt:variant>
      <vt:variant>
        <vt:i4>1638453</vt:i4>
      </vt:variant>
      <vt:variant>
        <vt:i4>962</vt:i4>
      </vt:variant>
      <vt:variant>
        <vt:i4>0</vt:i4>
      </vt:variant>
      <vt:variant>
        <vt:i4>5</vt:i4>
      </vt:variant>
      <vt:variant>
        <vt:lpwstr/>
      </vt:variant>
      <vt:variant>
        <vt:lpwstr>_Toc515907512</vt:lpwstr>
      </vt:variant>
      <vt:variant>
        <vt:i4>1638453</vt:i4>
      </vt:variant>
      <vt:variant>
        <vt:i4>956</vt:i4>
      </vt:variant>
      <vt:variant>
        <vt:i4>0</vt:i4>
      </vt:variant>
      <vt:variant>
        <vt:i4>5</vt:i4>
      </vt:variant>
      <vt:variant>
        <vt:lpwstr/>
      </vt:variant>
      <vt:variant>
        <vt:lpwstr>_Toc515907511</vt:lpwstr>
      </vt:variant>
      <vt:variant>
        <vt:i4>1638453</vt:i4>
      </vt:variant>
      <vt:variant>
        <vt:i4>950</vt:i4>
      </vt:variant>
      <vt:variant>
        <vt:i4>0</vt:i4>
      </vt:variant>
      <vt:variant>
        <vt:i4>5</vt:i4>
      </vt:variant>
      <vt:variant>
        <vt:lpwstr/>
      </vt:variant>
      <vt:variant>
        <vt:lpwstr>_Toc515907510</vt:lpwstr>
      </vt:variant>
      <vt:variant>
        <vt:i4>1572917</vt:i4>
      </vt:variant>
      <vt:variant>
        <vt:i4>944</vt:i4>
      </vt:variant>
      <vt:variant>
        <vt:i4>0</vt:i4>
      </vt:variant>
      <vt:variant>
        <vt:i4>5</vt:i4>
      </vt:variant>
      <vt:variant>
        <vt:lpwstr/>
      </vt:variant>
      <vt:variant>
        <vt:lpwstr>_Toc515907509</vt:lpwstr>
      </vt:variant>
      <vt:variant>
        <vt:i4>1572917</vt:i4>
      </vt:variant>
      <vt:variant>
        <vt:i4>938</vt:i4>
      </vt:variant>
      <vt:variant>
        <vt:i4>0</vt:i4>
      </vt:variant>
      <vt:variant>
        <vt:i4>5</vt:i4>
      </vt:variant>
      <vt:variant>
        <vt:lpwstr/>
      </vt:variant>
      <vt:variant>
        <vt:lpwstr>_Toc515907508</vt:lpwstr>
      </vt:variant>
      <vt:variant>
        <vt:i4>1572917</vt:i4>
      </vt:variant>
      <vt:variant>
        <vt:i4>932</vt:i4>
      </vt:variant>
      <vt:variant>
        <vt:i4>0</vt:i4>
      </vt:variant>
      <vt:variant>
        <vt:i4>5</vt:i4>
      </vt:variant>
      <vt:variant>
        <vt:lpwstr/>
      </vt:variant>
      <vt:variant>
        <vt:lpwstr>_Toc515907507</vt:lpwstr>
      </vt:variant>
      <vt:variant>
        <vt:i4>1572917</vt:i4>
      </vt:variant>
      <vt:variant>
        <vt:i4>926</vt:i4>
      </vt:variant>
      <vt:variant>
        <vt:i4>0</vt:i4>
      </vt:variant>
      <vt:variant>
        <vt:i4>5</vt:i4>
      </vt:variant>
      <vt:variant>
        <vt:lpwstr/>
      </vt:variant>
      <vt:variant>
        <vt:lpwstr>_Toc515907506</vt:lpwstr>
      </vt:variant>
      <vt:variant>
        <vt:i4>1572917</vt:i4>
      </vt:variant>
      <vt:variant>
        <vt:i4>920</vt:i4>
      </vt:variant>
      <vt:variant>
        <vt:i4>0</vt:i4>
      </vt:variant>
      <vt:variant>
        <vt:i4>5</vt:i4>
      </vt:variant>
      <vt:variant>
        <vt:lpwstr/>
      </vt:variant>
      <vt:variant>
        <vt:lpwstr>_Toc515907505</vt:lpwstr>
      </vt:variant>
      <vt:variant>
        <vt:i4>1572917</vt:i4>
      </vt:variant>
      <vt:variant>
        <vt:i4>914</vt:i4>
      </vt:variant>
      <vt:variant>
        <vt:i4>0</vt:i4>
      </vt:variant>
      <vt:variant>
        <vt:i4>5</vt:i4>
      </vt:variant>
      <vt:variant>
        <vt:lpwstr/>
      </vt:variant>
      <vt:variant>
        <vt:lpwstr>_Toc515907504</vt:lpwstr>
      </vt:variant>
      <vt:variant>
        <vt:i4>1572917</vt:i4>
      </vt:variant>
      <vt:variant>
        <vt:i4>908</vt:i4>
      </vt:variant>
      <vt:variant>
        <vt:i4>0</vt:i4>
      </vt:variant>
      <vt:variant>
        <vt:i4>5</vt:i4>
      </vt:variant>
      <vt:variant>
        <vt:lpwstr/>
      </vt:variant>
      <vt:variant>
        <vt:lpwstr>_Toc515907503</vt:lpwstr>
      </vt:variant>
      <vt:variant>
        <vt:i4>1572917</vt:i4>
      </vt:variant>
      <vt:variant>
        <vt:i4>902</vt:i4>
      </vt:variant>
      <vt:variant>
        <vt:i4>0</vt:i4>
      </vt:variant>
      <vt:variant>
        <vt:i4>5</vt:i4>
      </vt:variant>
      <vt:variant>
        <vt:lpwstr/>
      </vt:variant>
      <vt:variant>
        <vt:lpwstr>_Toc515907502</vt:lpwstr>
      </vt:variant>
      <vt:variant>
        <vt:i4>1572917</vt:i4>
      </vt:variant>
      <vt:variant>
        <vt:i4>896</vt:i4>
      </vt:variant>
      <vt:variant>
        <vt:i4>0</vt:i4>
      </vt:variant>
      <vt:variant>
        <vt:i4>5</vt:i4>
      </vt:variant>
      <vt:variant>
        <vt:lpwstr/>
      </vt:variant>
      <vt:variant>
        <vt:lpwstr>_Toc515907501</vt:lpwstr>
      </vt:variant>
      <vt:variant>
        <vt:i4>1572917</vt:i4>
      </vt:variant>
      <vt:variant>
        <vt:i4>890</vt:i4>
      </vt:variant>
      <vt:variant>
        <vt:i4>0</vt:i4>
      </vt:variant>
      <vt:variant>
        <vt:i4>5</vt:i4>
      </vt:variant>
      <vt:variant>
        <vt:lpwstr/>
      </vt:variant>
      <vt:variant>
        <vt:lpwstr>_Toc515907500</vt:lpwstr>
      </vt:variant>
      <vt:variant>
        <vt:i4>1114164</vt:i4>
      </vt:variant>
      <vt:variant>
        <vt:i4>884</vt:i4>
      </vt:variant>
      <vt:variant>
        <vt:i4>0</vt:i4>
      </vt:variant>
      <vt:variant>
        <vt:i4>5</vt:i4>
      </vt:variant>
      <vt:variant>
        <vt:lpwstr/>
      </vt:variant>
      <vt:variant>
        <vt:lpwstr>_Toc515907499</vt:lpwstr>
      </vt:variant>
      <vt:variant>
        <vt:i4>1114164</vt:i4>
      </vt:variant>
      <vt:variant>
        <vt:i4>878</vt:i4>
      </vt:variant>
      <vt:variant>
        <vt:i4>0</vt:i4>
      </vt:variant>
      <vt:variant>
        <vt:i4>5</vt:i4>
      </vt:variant>
      <vt:variant>
        <vt:lpwstr/>
      </vt:variant>
      <vt:variant>
        <vt:lpwstr>_Toc515907498</vt:lpwstr>
      </vt:variant>
      <vt:variant>
        <vt:i4>1114164</vt:i4>
      </vt:variant>
      <vt:variant>
        <vt:i4>872</vt:i4>
      </vt:variant>
      <vt:variant>
        <vt:i4>0</vt:i4>
      </vt:variant>
      <vt:variant>
        <vt:i4>5</vt:i4>
      </vt:variant>
      <vt:variant>
        <vt:lpwstr/>
      </vt:variant>
      <vt:variant>
        <vt:lpwstr>_Toc515907497</vt:lpwstr>
      </vt:variant>
      <vt:variant>
        <vt:i4>1114164</vt:i4>
      </vt:variant>
      <vt:variant>
        <vt:i4>866</vt:i4>
      </vt:variant>
      <vt:variant>
        <vt:i4>0</vt:i4>
      </vt:variant>
      <vt:variant>
        <vt:i4>5</vt:i4>
      </vt:variant>
      <vt:variant>
        <vt:lpwstr/>
      </vt:variant>
      <vt:variant>
        <vt:lpwstr>_Toc515907496</vt:lpwstr>
      </vt:variant>
      <vt:variant>
        <vt:i4>1114164</vt:i4>
      </vt:variant>
      <vt:variant>
        <vt:i4>860</vt:i4>
      </vt:variant>
      <vt:variant>
        <vt:i4>0</vt:i4>
      </vt:variant>
      <vt:variant>
        <vt:i4>5</vt:i4>
      </vt:variant>
      <vt:variant>
        <vt:lpwstr/>
      </vt:variant>
      <vt:variant>
        <vt:lpwstr>_Toc515907495</vt:lpwstr>
      </vt:variant>
      <vt:variant>
        <vt:i4>1114164</vt:i4>
      </vt:variant>
      <vt:variant>
        <vt:i4>854</vt:i4>
      </vt:variant>
      <vt:variant>
        <vt:i4>0</vt:i4>
      </vt:variant>
      <vt:variant>
        <vt:i4>5</vt:i4>
      </vt:variant>
      <vt:variant>
        <vt:lpwstr/>
      </vt:variant>
      <vt:variant>
        <vt:lpwstr>_Toc515907494</vt:lpwstr>
      </vt:variant>
      <vt:variant>
        <vt:i4>1114164</vt:i4>
      </vt:variant>
      <vt:variant>
        <vt:i4>848</vt:i4>
      </vt:variant>
      <vt:variant>
        <vt:i4>0</vt:i4>
      </vt:variant>
      <vt:variant>
        <vt:i4>5</vt:i4>
      </vt:variant>
      <vt:variant>
        <vt:lpwstr/>
      </vt:variant>
      <vt:variant>
        <vt:lpwstr>_Toc515907493</vt:lpwstr>
      </vt:variant>
      <vt:variant>
        <vt:i4>1114164</vt:i4>
      </vt:variant>
      <vt:variant>
        <vt:i4>842</vt:i4>
      </vt:variant>
      <vt:variant>
        <vt:i4>0</vt:i4>
      </vt:variant>
      <vt:variant>
        <vt:i4>5</vt:i4>
      </vt:variant>
      <vt:variant>
        <vt:lpwstr/>
      </vt:variant>
      <vt:variant>
        <vt:lpwstr>_Toc515907492</vt:lpwstr>
      </vt:variant>
      <vt:variant>
        <vt:i4>1114164</vt:i4>
      </vt:variant>
      <vt:variant>
        <vt:i4>836</vt:i4>
      </vt:variant>
      <vt:variant>
        <vt:i4>0</vt:i4>
      </vt:variant>
      <vt:variant>
        <vt:i4>5</vt:i4>
      </vt:variant>
      <vt:variant>
        <vt:lpwstr/>
      </vt:variant>
      <vt:variant>
        <vt:lpwstr>_Toc515907491</vt:lpwstr>
      </vt:variant>
      <vt:variant>
        <vt:i4>1114164</vt:i4>
      </vt:variant>
      <vt:variant>
        <vt:i4>830</vt:i4>
      </vt:variant>
      <vt:variant>
        <vt:i4>0</vt:i4>
      </vt:variant>
      <vt:variant>
        <vt:i4>5</vt:i4>
      </vt:variant>
      <vt:variant>
        <vt:lpwstr/>
      </vt:variant>
      <vt:variant>
        <vt:lpwstr>_Toc515907490</vt:lpwstr>
      </vt:variant>
      <vt:variant>
        <vt:i4>1048628</vt:i4>
      </vt:variant>
      <vt:variant>
        <vt:i4>824</vt:i4>
      </vt:variant>
      <vt:variant>
        <vt:i4>0</vt:i4>
      </vt:variant>
      <vt:variant>
        <vt:i4>5</vt:i4>
      </vt:variant>
      <vt:variant>
        <vt:lpwstr/>
      </vt:variant>
      <vt:variant>
        <vt:lpwstr>_Toc515907489</vt:lpwstr>
      </vt:variant>
      <vt:variant>
        <vt:i4>1048628</vt:i4>
      </vt:variant>
      <vt:variant>
        <vt:i4>818</vt:i4>
      </vt:variant>
      <vt:variant>
        <vt:i4>0</vt:i4>
      </vt:variant>
      <vt:variant>
        <vt:i4>5</vt:i4>
      </vt:variant>
      <vt:variant>
        <vt:lpwstr/>
      </vt:variant>
      <vt:variant>
        <vt:lpwstr>_Toc515907488</vt:lpwstr>
      </vt:variant>
      <vt:variant>
        <vt:i4>1048628</vt:i4>
      </vt:variant>
      <vt:variant>
        <vt:i4>812</vt:i4>
      </vt:variant>
      <vt:variant>
        <vt:i4>0</vt:i4>
      </vt:variant>
      <vt:variant>
        <vt:i4>5</vt:i4>
      </vt:variant>
      <vt:variant>
        <vt:lpwstr/>
      </vt:variant>
      <vt:variant>
        <vt:lpwstr>_Toc515907487</vt:lpwstr>
      </vt:variant>
      <vt:variant>
        <vt:i4>1048628</vt:i4>
      </vt:variant>
      <vt:variant>
        <vt:i4>806</vt:i4>
      </vt:variant>
      <vt:variant>
        <vt:i4>0</vt:i4>
      </vt:variant>
      <vt:variant>
        <vt:i4>5</vt:i4>
      </vt:variant>
      <vt:variant>
        <vt:lpwstr/>
      </vt:variant>
      <vt:variant>
        <vt:lpwstr>_Toc515907486</vt:lpwstr>
      </vt:variant>
      <vt:variant>
        <vt:i4>1048628</vt:i4>
      </vt:variant>
      <vt:variant>
        <vt:i4>800</vt:i4>
      </vt:variant>
      <vt:variant>
        <vt:i4>0</vt:i4>
      </vt:variant>
      <vt:variant>
        <vt:i4>5</vt:i4>
      </vt:variant>
      <vt:variant>
        <vt:lpwstr/>
      </vt:variant>
      <vt:variant>
        <vt:lpwstr>_Toc515907484</vt:lpwstr>
      </vt:variant>
      <vt:variant>
        <vt:i4>1048628</vt:i4>
      </vt:variant>
      <vt:variant>
        <vt:i4>794</vt:i4>
      </vt:variant>
      <vt:variant>
        <vt:i4>0</vt:i4>
      </vt:variant>
      <vt:variant>
        <vt:i4>5</vt:i4>
      </vt:variant>
      <vt:variant>
        <vt:lpwstr/>
      </vt:variant>
      <vt:variant>
        <vt:lpwstr>_Toc515907483</vt:lpwstr>
      </vt:variant>
      <vt:variant>
        <vt:i4>1048628</vt:i4>
      </vt:variant>
      <vt:variant>
        <vt:i4>788</vt:i4>
      </vt:variant>
      <vt:variant>
        <vt:i4>0</vt:i4>
      </vt:variant>
      <vt:variant>
        <vt:i4>5</vt:i4>
      </vt:variant>
      <vt:variant>
        <vt:lpwstr/>
      </vt:variant>
      <vt:variant>
        <vt:lpwstr>_Toc515907482</vt:lpwstr>
      </vt:variant>
      <vt:variant>
        <vt:i4>1048628</vt:i4>
      </vt:variant>
      <vt:variant>
        <vt:i4>782</vt:i4>
      </vt:variant>
      <vt:variant>
        <vt:i4>0</vt:i4>
      </vt:variant>
      <vt:variant>
        <vt:i4>5</vt:i4>
      </vt:variant>
      <vt:variant>
        <vt:lpwstr/>
      </vt:variant>
      <vt:variant>
        <vt:lpwstr>_Toc515907481</vt:lpwstr>
      </vt:variant>
      <vt:variant>
        <vt:i4>1048628</vt:i4>
      </vt:variant>
      <vt:variant>
        <vt:i4>776</vt:i4>
      </vt:variant>
      <vt:variant>
        <vt:i4>0</vt:i4>
      </vt:variant>
      <vt:variant>
        <vt:i4>5</vt:i4>
      </vt:variant>
      <vt:variant>
        <vt:lpwstr/>
      </vt:variant>
      <vt:variant>
        <vt:lpwstr>_Toc515907480</vt:lpwstr>
      </vt:variant>
      <vt:variant>
        <vt:i4>2031668</vt:i4>
      </vt:variant>
      <vt:variant>
        <vt:i4>770</vt:i4>
      </vt:variant>
      <vt:variant>
        <vt:i4>0</vt:i4>
      </vt:variant>
      <vt:variant>
        <vt:i4>5</vt:i4>
      </vt:variant>
      <vt:variant>
        <vt:lpwstr/>
      </vt:variant>
      <vt:variant>
        <vt:lpwstr>_Toc515907479</vt:lpwstr>
      </vt:variant>
      <vt:variant>
        <vt:i4>2031668</vt:i4>
      </vt:variant>
      <vt:variant>
        <vt:i4>764</vt:i4>
      </vt:variant>
      <vt:variant>
        <vt:i4>0</vt:i4>
      </vt:variant>
      <vt:variant>
        <vt:i4>5</vt:i4>
      </vt:variant>
      <vt:variant>
        <vt:lpwstr/>
      </vt:variant>
      <vt:variant>
        <vt:lpwstr>_Toc515907478</vt:lpwstr>
      </vt:variant>
      <vt:variant>
        <vt:i4>2031668</vt:i4>
      </vt:variant>
      <vt:variant>
        <vt:i4>758</vt:i4>
      </vt:variant>
      <vt:variant>
        <vt:i4>0</vt:i4>
      </vt:variant>
      <vt:variant>
        <vt:i4>5</vt:i4>
      </vt:variant>
      <vt:variant>
        <vt:lpwstr/>
      </vt:variant>
      <vt:variant>
        <vt:lpwstr>_Toc515907477</vt:lpwstr>
      </vt:variant>
      <vt:variant>
        <vt:i4>2031668</vt:i4>
      </vt:variant>
      <vt:variant>
        <vt:i4>752</vt:i4>
      </vt:variant>
      <vt:variant>
        <vt:i4>0</vt:i4>
      </vt:variant>
      <vt:variant>
        <vt:i4>5</vt:i4>
      </vt:variant>
      <vt:variant>
        <vt:lpwstr/>
      </vt:variant>
      <vt:variant>
        <vt:lpwstr>_Toc515907476</vt:lpwstr>
      </vt:variant>
      <vt:variant>
        <vt:i4>2031668</vt:i4>
      </vt:variant>
      <vt:variant>
        <vt:i4>746</vt:i4>
      </vt:variant>
      <vt:variant>
        <vt:i4>0</vt:i4>
      </vt:variant>
      <vt:variant>
        <vt:i4>5</vt:i4>
      </vt:variant>
      <vt:variant>
        <vt:lpwstr/>
      </vt:variant>
      <vt:variant>
        <vt:lpwstr>_Toc515907475</vt:lpwstr>
      </vt:variant>
      <vt:variant>
        <vt:i4>2031668</vt:i4>
      </vt:variant>
      <vt:variant>
        <vt:i4>740</vt:i4>
      </vt:variant>
      <vt:variant>
        <vt:i4>0</vt:i4>
      </vt:variant>
      <vt:variant>
        <vt:i4>5</vt:i4>
      </vt:variant>
      <vt:variant>
        <vt:lpwstr/>
      </vt:variant>
      <vt:variant>
        <vt:lpwstr>_Toc515907474</vt:lpwstr>
      </vt:variant>
      <vt:variant>
        <vt:i4>2031668</vt:i4>
      </vt:variant>
      <vt:variant>
        <vt:i4>734</vt:i4>
      </vt:variant>
      <vt:variant>
        <vt:i4>0</vt:i4>
      </vt:variant>
      <vt:variant>
        <vt:i4>5</vt:i4>
      </vt:variant>
      <vt:variant>
        <vt:lpwstr/>
      </vt:variant>
      <vt:variant>
        <vt:lpwstr>_Toc515907473</vt:lpwstr>
      </vt:variant>
      <vt:variant>
        <vt:i4>2031668</vt:i4>
      </vt:variant>
      <vt:variant>
        <vt:i4>728</vt:i4>
      </vt:variant>
      <vt:variant>
        <vt:i4>0</vt:i4>
      </vt:variant>
      <vt:variant>
        <vt:i4>5</vt:i4>
      </vt:variant>
      <vt:variant>
        <vt:lpwstr/>
      </vt:variant>
      <vt:variant>
        <vt:lpwstr>_Toc515907472</vt:lpwstr>
      </vt:variant>
      <vt:variant>
        <vt:i4>2031668</vt:i4>
      </vt:variant>
      <vt:variant>
        <vt:i4>722</vt:i4>
      </vt:variant>
      <vt:variant>
        <vt:i4>0</vt:i4>
      </vt:variant>
      <vt:variant>
        <vt:i4>5</vt:i4>
      </vt:variant>
      <vt:variant>
        <vt:lpwstr/>
      </vt:variant>
      <vt:variant>
        <vt:lpwstr>_Toc515907471</vt:lpwstr>
      </vt:variant>
      <vt:variant>
        <vt:i4>2031668</vt:i4>
      </vt:variant>
      <vt:variant>
        <vt:i4>716</vt:i4>
      </vt:variant>
      <vt:variant>
        <vt:i4>0</vt:i4>
      </vt:variant>
      <vt:variant>
        <vt:i4>5</vt:i4>
      </vt:variant>
      <vt:variant>
        <vt:lpwstr/>
      </vt:variant>
      <vt:variant>
        <vt:lpwstr>_Toc515907470</vt:lpwstr>
      </vt:variant>
      <vt:variant>
        <vt:i4>1966132</vt:i4>
      </vt:variant>
      <vt:variant>
        <vt:i4>710</vt:i4>
      </vt:variant>
      <vt:variant>
        <vt:i4>0</vt:i4>
      </vt:variant>
      <vt:variant>
        <vt:i4>5</vt:i4>
      </vt:variant>
      <vt:variant>
        <vt:lpwstr/>
      </vt:variant>
      <vt:variant>
        <vt:lpwstr>_Toc515907469</vt:lpwstr>
      </vt:variant>
      <vt:variant>
        <vt:i4>1966132</vt:i4>
      </vt:variant>
      <vt:variant>
        <vt:i4>704</vt:i4>
      </vt:variant>
      <vt:variant>
        <vt:i4>0</vt:i4>
      </vt:variant>
      <vt:variant>
        <vt:i4>5</vt:i4>
      </vt:variant>
      <vt:variant>
        <vt:lpwstr/>
      </vt:variant>
      <vt:variant>
        <vt:lpwstr>_Toc515907468</vt:lpwstr>
      </vt:variant>
      <vt:variant>
        <vt:i4>1966132</vt:i4>
      </vt:variant>
      <vt:variant>
        <vt:i4>698</vt:i4>
      </vt:variant>
      <vt:variant>
        <vt:i4>0</vt:i4>
      </vt:variant>
      <vt:variant>
        <vt:i4>5</vt:i4>
      </vt:variant>
      <vt:variant>
        <vt:lpwstr/>
      </vt:variant>
      <vt:variant>
        <vt:lpwstr>_Toc515907467</vt:lpwstr>
      </vt:variant>
      <vt:variant>
        <vt:i4>1966132</vt:i4>
      </vt:variant>
      <vt:variant>
        <vt:i4>692</vt:i4>
      </vt:variant>
      <vt:variant>
        <vt:i4>0</vt:i4>
      </vt:variant>
      <vt:variant>
        <vt:i4>5</vt:i4>
      </vt:variant>
      <vt:variant>
        <vt:lpwstr/>
      </vt:variant>
      <vt:variant>
        <vt:lpwstr>_Toc515907466</vt:lpwstr>
      </vt:variant>
      <vt:variant>
        <vt:i4>1966132</vt:i4>
      </vt:variant>
      <vt:variant>
        <vt:i4>686</vt:i4>
      </vt:variant>
      <vt:variant>
        <vt:i4>0</vt:i4>
      </vt:variant>
      <vt:variant>
        <vt:i4>5</vt:i4>
      </vt:variant>
      <vt:variant>
        <vt:lpwstr/>
      </vt:variant>
      <vt:variant>
        <vt:lpwstr>_Toc515907465</vt:lpwstr>
      </vt:variant>
      <vt:variant>
        <vt:i4>1966132</vt:i4>
      </vt:variant>
      <vt:variant>
        <vt:i4>680</vt:i4>
      </vt:variant>
      <vt:variant>
        <vt:i4>0</vt:i4>
      </vt:variant>
      <vt:variant>
        <vt:i4>5</vt:i4>
      </vt:variant>
      <vt:variant>
        <vt:lpwstr/>
      </vt:variant>
      <vt:variant>
        <vt:lpwstr>_Toc515907464</vt:lpwstr>
      </vt:variant>
      <vt:variant>
        <vt:i4>1966132</vt:i4>
      </vt:variant>
      <vt:variant>
        <vt:i4>674</vt:i4>
      </vt:variant>
      <vt:variant>
        <vt:i4>0</vt:i4>
      </vt:variant>
      <vt:variant>
        <vt:i4>5</vt:i4>
      </vt:variant>
      <vt:variant>
        <vt:lpwstr/>
      </vt:variant>
      <vt:variant>
        <vt:lpwstr>_Toc515907463</vt:lpwstr>
      </vt:variant>
      <vt:variant>
        <vt:i4>1966132</vt:i4>
      </vt:variant>
      <vt:variant>
        <vt:i4>668</vt:i4>
      </vt:variant>
      <vt:variant>
        <vt:i4>0</vt:i4>
      </vt:variant>
      <vt:variant>
        <vt:i4>5</vt:i4>
      </vt:variant>
      <vt:variant>
        <vt:lpwstr/>
      </vt:variant>
      <vt:variant>
        <vt:lpwstr>_Toc515907462</vt:lpwstr>
      </vt:variant>
      <vt:variant>
        <vt:i4>1966132</vt:i4>
      </vt:variant>
      <vt:variant>
        <vt:i4>662</vt:i4>
      </vt:variant>
      <vt:variant>
        <vt:i4>0</vt:i4>
      </vt:variant>
      <vt:variant>
        <vt:i4>5</vt:i4>
      </vt:variant>
      <vt:variant>
        <vt:lpwstr/>
      </vt:variant>
      <vt:variant>
        <vt:lpwstr>_Toc515907461</vt:lpwstr>
      </vt:variant>
      <vt:variant>
        <vt:i4>1966132</vt:i4>
      </vt:variant>
      <vt:variant>
        <vt:i4>656</vt:i4>
      </vt:variant>
      <vt:variant>
        <vt:i4>0</vt:i4>
      </vt:variant>
      <vt:variant>
        <vt:i4>5</vt:i4>
      </vt:variant>
      <vt:variant>
        <vt:lpwstr/>
      </vt:variant>
      <vt:variant>
        <vt:lpwstr>_Toc515907460</vt:lpwstr>
      </vt:variant>
      <vt:variant>
        <vt:i4>1900596</vt:i4>
      </vt:variant>
      <vt:variant>
        <vt:i4>650</vt:i4>
      </vt:variant>
      <vt:variant>
        <vt:i4>0</vt:i4>
      </vt:variant>
      <vt:variant>
        <vt:i4>5</vt:i4>
      </vt:variant>
      <vt:variant>
        <vt:lpwstr/>
      </vt:variant>
      <vt:variant>
        <vt:lpwstr>_Toc515907459</vt:lpwstr>
      </vt:variant>
      <vt:variant>
        <vt:i4>1900596</vt:i4>
      </vt:variant>
      <vt:variant>
        <vt:i4>644</vt:i4>
      </vt:variant>
      <vt:variant>
        <vt:i4>0</vt:i4>
      </vt:variant>
      <vt:variant>
        <vt:i4>5</vt:i4>
      </vt:variant>
      <vt:variant>
        <vt:lpwstr/>
      </vt:variant>
      <vt:variant>
        <vt:lpwstr>_Toc515907458</vt:lpwstr>
      </vt:variant>
      <vt:variant>
        <vt:i4>1900596</vt:i4>
      </vt:variant>
      <vt:variant>
        <vt:i4>638</vt:i4>
      </vt:variant>
      <vt:variant>
        <vt:i4>0</vt:i4>
      </vt:variant>
      <vt:variant>
        <vt:i4>5</vt:i4>
      </vt:variant>
      <vt:variant>
        <vt:lpwstr/>
      </vt:variant>
      <vt:variant>
        <vt:lpwstr>_Toc515907457</vt:lpwstr>
      </vt:variant>
      <vt:variant>
        <vt:i4>1900596</vt:i4>
      </vt:variant>
      <vt:variant>
        <vt:i4>632</vt:i4>
      </vt:variant>
      <vt:variant>
        <vt:i4>0</vt:i4>
      </vt:variant>
      <vt:variant>
        <vt:i4>5</vt:i4>
      </vt:variant>
      <vt:variant>
        <vt:lpwstr/>
      </vt:variant>
      <vt:variant>
        <vt:lpwstr>_Toc515907456</vt:lpwstr>
      </vt:variant>
      <vt:variant>
        <vt:i4>1900596</vt:i4>
      </vt:variant>
      <vt:variant>
        <vt:i4>626</vt:i4>
      </vt:variant>
      <vt:variant>
        <vt:i4>0</vt:i4>
      </vt:variant>
      <vt:variant>
        <vt:i4>5</vt:i4>
      </vt:variant>
      <vt:variant>
        <vt:lpwstr/>
      </vt:variant>
      <vt:variant>
        <vt:lpwstr>_Toc515907455</vt:lpwstr>
      </vt:variant>
      <vt:variant>
        <vt:i4>1900596</vt:i4>
      </vt:variant>
      <vt:variant>
        <vt:i4>620</vt:i4>
      </vt:variant>
      <vt:variant>
        <vt:i4>0</vt:i4>
      </vt:variant>
      <vt:variant>
        <vt:i4>5</vt:i4>
      </vt:variant>
      <vt:variant>
        <vt:lpwstr/>
      </vt:variant>
      <vt:variant>
        <vt:lpwstr>_Toc515907454</vt:lpwstr>
      </vt:variant>
      <vt:variant>
        <vt:i4>1900596</vt:i4>
      </vt:variant>
      <vt:variant>
        <vt:i4>614</vt:i4>
      </vt:variant>
      <vt:variant>
        <vt:i4>0</vt:i4>
      </vt:variant>
      <vt:variant>
        <vt:i4>5</vt:i4>
      </vt:variant>
      <vt:variant>
        <vt:lpwstr/>
      </vt:variant>
      <vt:variant>
        <vt:lpwstr>_Toc515907453</vt:lpwstr>
      </vt:variant>
      <vt:variant>
        <vt:i4>1900596</vt:i4>
      </vt:variant>
      <vt:variant>
        <vt:i4>608</vt:i4>
      </vt:variant>
      <vt:variant>
        <vt:i4>0</vt:i4>
      </vt:variant>
      <vt:variant>
        <vt:i4>5</vt:i4>
      </vt:variant>
      <vt:variant>
        <vt:lpwstr/>
      </vt:variant>
      <vt:variant>
        <vt:lpwstr>_Toc515907452</vt:lpwstr>
      </vt:variant>
      <vt:variant>
        <vt:i4>1900596</vt:i4>
      </vt:variant>
      <vt:variant>
        <vt:i4>602</vt:i4>
      </vt:variant>
      <vt:variant>
        <vt:i4>0</vt:i4>
      </vt:variant>
      <vt:variant>
        <vt:i4>5</vt:i4>
      </vt:variant>
      <vt:variant>
        <vt:lpwstr/>
      </vt:variant>
      <vt:variant>
        <vt:lpwstr>_Toc515907451</vt:lpwstr>
      </vt:variant>
      <vt:variant>
        <vt:i4>1900596</vt:i4>
      </vt:variant>
      <vt:variant>
        <vt:i4>596</vt:i4>
      </vt:variant>
      <vt:variant>
        <vt:i4>0</vt:i4>
      </vt:variant>
      <vt:variant>
        <vt:i4>5</vt:i4>
      </vt:variant>
      <vt:variant>
        <vt:lpwstr/>
      </vt:variant>
      <vt:variant>
        <vt:lpwstr>_Toc515907450</vt:lpwstr>
      </vt:variant>
      <vt:variant>
        <vt:i4>1835060</vt:i4>
      </vt:variant>
      <vt:variant>
        <vt:i4>590</vt:i4>
      </vt:variant>
      <vt:variant>
        <vt:i4>0</vt:i4>
      </vt:variant>
      <vt:variant>
        <vt:i4>5</vt:i4>
      </vt:variant>
      <vt:variant>
        <vt:lpwstr/>
      </vt:variant>
      <vt:variant>
        <vt:lpwstr>_Toc515907449</vt:lpwstr>
      </vt:variant>
      <vt:variant>
        <vt:i4>1835060</vt:i4>
      </vt:variant>
      <vt:variant>
        <vt:i4>584</vt:i4>
      </vt:variant>
      <vt:variant>
        <vt:i4>0</vt:i4>
      </vt:variant>
      <vt:variant>
        <vt:i4>5</vt:i4>
      </vt:variant>
      <vt:variant>
        <vt:lpwstr/>
      </vt:variant>
      <vt:variant>
        <vt:lpwstr>_Toc515907448</vt:lpwstr>
      </vt:variant>
      <vt:variant>
        <vt:i4>1835060</vt:i4>
      </vt:variant>
      <vt:variant>
        <vt:i4>578</vt:i4>
      </vt:variant>
      <vt:variant>
        <vt:i4>0</vt:i4>
      </vt:variant>
      <vt:variant>
        <vt:i4>5</vt:i4>
      </vt:variant>
      <vt:variant>
        <vt:lpwstr/>
      </vt:variant>
      <vt:variant>
        <vt:lpwstr>_Toc515907447</vt:lpwstr>
      </vt:variant>
      <vt:variant>
        <vt:i4>1835060</vt:i4>
      </vt:variant>
      <vt:variant>
        <vt:i4>572</vt:i4>
      </vt:variant>
      <vt:variant>
        <vt:i4>0</vt:i4>
      </vt:variant>
      <vt:variant>
        <vt:i4>5</vt:i4>
      </vt:variant>
      <vt:variant>
        <vt:lpwstr/>
      </vt:variant>
      <vt:variant>
        <vt:lpwstr>_Toc515907446</vt:lpwstr>
      </vt:variant>
      <vt:variant>
        <vt:i4>1835060</vt:i4>
      </vt:variant>
      <vt:variant>
        <vt:i4>566</vt:i4>
      </vt:variant>
      <vt:variant>
        <vt:i4>0</vt:i4>
      </vt:variant>
      <vt:variant>
        <vt:i4>5</vt:i4>
      </vt:variant>
      <vt:variant>
        <vt:lpwstr/>
      </vt:variant>
      <vt:variant>
        <vt:lpwstr>_Toc515907445</vt:lpwstr>
      </vt:variant>
      <vt:variant>
        <vt:i4>1835060</vt:i4>
      </vt:variant>
      <vt:variant>
        <vt:i4>560</vt:i4>
      </vt:variant>
      <vt:variant>
        <vt:i4>0</vt:i4>
      </vt:variant>
      <vt:variant>
        <vt:i4>5</vt:i4>
      </vt:variant>
      <vt:variant>
        <vt:lpwstr/>
      </vt:variant>
      <vt:variant>
        <vt:lpwstr>_Toc515907444</vt:lpwstr>
      </vt:variant>
      <vt:variant>
        <vt:i4>1835060</vt:i4>
      </vt:variant>
      <vt:variant>
        <vt:i4>554</vt:i4>
      </vt:variant>
      <vt:variant>
        <vt:i4>0</vt:i4>
      </vt:variant>
      <vt:variant>
        <vt:i4>5</vt:i4>
      </vt:variant>
      <vt:variant>
        <vt:lpwstr/>
      </vt:variant>
      <vt:variant>
        <vt:lpwstr>_Toc515907443</vt:lpwstr>
      </vt:variant>
      <vt:variant>
        <vt:i4>1835060</vt:i4>
      </vt:variant>
      <vt:variant>
        <vt:i4>548</vt:i4>
      </vt:variant>
      <vt:variant>
        <vt:i4>0</vt:i4>
      </vt:variant>
      <vt:variant>
        <vt:i4>5</vt:i4>
      </vt:variant>
      <vt:variant>
        <vt:lpwstr/>
      </vt:variant>
      <vt:variant>
        <vt:lpwstr>_Toc515907442</vt:lpwstr>
      </vt:variant>
      <vt:variant>
        <vt:i4>1835060</vt:i4>
      </vt:variant>
      <vt:variant>
        <vt:i4>542</vt:i4>
      </vt:variant>
      <vt:variant>
        <vt:i4>0</vt:i4>
      </vt:variant>
      <vt:variant>
        <vt:i4>5</vt:i4>
      </vt:variant>
      <vt:variant>
        <vt:lpwstr/>
      </vt:variant>
      <vt:variant>
        <vt:lpwstr>_Toc515907441</vt:lpwstr>
      </vt:variant>
      <vt:variant>
        <vt:i4>1835060</vt:i4>
      </vt:variant>
      <vt:variant>
        <vt:i4>536</vt:i4>
      </vt:variant>
      <vt:variant>
        <vt:i4>0</vt:i4>
      </vt:variant>
      <vt:variant>
        <vt:i4>5</vt:i4>
      </vt:variant>
      <vt:variant>
        <vt:lpwstr/>
      </vt:variant>
      <vt:variant>
        <vt:lpwstr>_Toc515907440</vt:lpwstr>
      </vt:variant>
      <vt:variant>
        <vt:i4>1769524</vt:i4>
      </vt:variant>
      <vt:variant>
        <vt:i4>530</vt:i4>
      </vt:variant>
      <vt:variant>
        <vt:i4>0</vt:i4>
      </vt:variant>
      <vt:variant>
        <vt:i4>5</vt:i4>
      </vt:variant>
      <vt:variant>
        <vt:lpwstr/>
      </vt:variant>
      <vt:variant>
        <vt:lpwstr>_Toc515907439</vt:lpwstr>
      </vt:variant>
      <vt:variant>
        <vt:i4>1769524</vt:i4>
      </vt:variant>
      <vt:variant>
        <vt:i4>524</vt:i4>
      </vt:variant>
      <vt:variant>
        <vt:i4>0</vt:i4>
      </vt:variant>
      <vt:variant>
        <vt:i4>5</vt:i4>
      </vt:variant>
      <vt:variant>
        <vt:lpwstr/>
      </vt:variant>
      <vt:variant>
        <vt:lpwstr>_Toc515907438</vt:lpwstr>
      </vt:variant>
      <vt:variant>
        <vt:i4>1769524</vt:i4>
      </vt:variant>
      <vt:variant>
        <vt:i4>518</vt:i4>
      </vt:variant>
      <vt:variant>
        <vt:i4>0</vt:i4>
      </vt:variant>
      <vt:variant>
        <vt:i4>5</vt:i4>
      </vt:variant>
      <vt:variant>
        <vt:lpwstr/>
      </vt:variant>
      <vt:variant>
        <vt:lpwstr>_Toc515907437</vt:lpwstr>
      </vt:variant>
      <vt:variant>
        <vt:i4>1769524</vt:i4>
      </vt:variant>
      <vt:variant>
        <vt:i4>512</vt:i4>
      </vt:variant>
      <vt:variant>
        <vt:i4>0</vt:i4>
      </vt:variant>
      <vt:variant>
        <vt:i4>5</vt:i4>
      </vt:variant>
      <vt:variant>
        <vt:lpwstr/>
      </vt:variant>
      <vt:variant>
        <vt:lpwstr>_Toc515907436</vt:lpwstr>
      </vt:variant>
      <vt:variant>
        <vt:i4>1769524</vt:i4>
      </vt:variant>
      <vt:variant>
        <vt:i4>506</vt:i4>
      </vt:variant>
      <vt:variant>
        <vt:i4>0</vt:i4>
      </vt:variant>
      <vt:variant>
        <vt:i4>5</vt:i4>
      </vt:variant>
      <vt:variant>
        <vt:lpwstr/>
      </vt:variant>
      <vt:variant>
        <vt:lpwstr>_Toc515907435</vt:lpwstr>
      </vt:variant>
      <vt:variant>
        <vt:i4>1769524</vt:i4>
      </vt:variant>
      <vt:variant>
        <vt:i4>500</vt:i4>
      </vt:variant>
      <vt:variant>
        <vt:i4>0</vt:i4>
      </vt:variant>
      <vt:variant>
        <vt:i4>5</vt:i4>
      </vt:variant>
      <vt:variant>
        <vt:lpwstr/>
      </vt:variant>
      <vt:variant>
        <vt:lpwstr>_Toc515907434</vt:lpwstr>
      </vt:variant>
      <vt:variant>
        <vt:i4>1769524</vt:i4>
      </vt:variant>
      <vt:variant>
        <vt:i4>494</vt:i4>
      </vt:variant>
      <vt:variant>
        <vt:i4>0</vt:i4>
      </vt:variant>
      <vt:variant>
        <vt:i4>5</vt:i4>
      </vt:variant>
      <vt:variant>
        <vt:lpwstr/>
      </vt:variant>
      <vt:variant>
        <vt:lpwstr>_Toc515907433</vt:lpwstr>
      </vt:variant>
      <vt:variant>
        <vt:i4>1769524</vt:i4>
      </vt:variant>
      <vt:variant>
        <vt:i4>488</vt:i4>
      </vt:variant>
      <vt:variant>
        <vt:i4>0</vt:i4>
      </vt:variant>
      <vt:variant>
        <vt:i4>5</vt:i4>
      </vt:variant>
      <vt:variant>
        <vt:lpwstr/>
      </vt:variant>
      <vt:variant>
        <vt:lpwstr>_Toc515907432</vt:lpwstr>
      </vt:variant>
      <vt:variant>
        <vt:i4>1769524</vt:i4>
      </vt:variant>
      <vt:variant>
        <vt:i4>482</vt:i4>
      </vt:variant>
      <vt:variant>
        <vt:i4>0</vt:i4>
      </vt:variant>
      <vt:variant>
        <vt:i4>5</vt:i4>
      </vt:variant>
      <vt:variant>
        <vt:lpwstr/>
      </vt:variant>
      <vt:variant>
        <vt:lpwstr>_Toc515907431</vt:lpwstr>
      </vt:variant>
      <vt:variant>
        <vt:i4>1769524</vt:i4>
      </vt:variant>
      <vt:variant>
        <vt:i4>476</vt:i4>
      </vt:variant>
      <vt:variant>
        <vt:i4>0</vt:i4>
      </vt:variant>
      <vt:variant>
        <vt:i4>5</vt:i4>
      </vt:variant>
      <vt:variant>
        <vt:lpwstr/>
      </vt:variant>
      <vt:variant>
        <vt:lpwstr>_Toc515907430</vt:lpwstr>
      </vt:variant>
      <vt:variant>
        <vt:i4>1703988</vt:i4>
      </vt:variant>
      <vt:variant>
        <vt:i4>470</vt:i4>
      </vt:variant>
      <vt:variant>
        <vt:i4>0</vt:i4>
      </vt:variant>
      <vt:variant>
        <vt:i4>5</vt:i4>
      </vt:variant>
      <vt:variant>
        <vt:lpwstr/>
      </vt:variant>
      <vt:variant>
        <vt:lpwstr>_Toc515907429</vt:lpwstr>
      </vt:variant>
      <vt:variant>
        <vt:i4>1703988</vt:i4>
      </vt:variant>
      <vt:variant>
        <vt:i4>464</vt:i4>
      </vt:variant>
      <vt:variant>
        <vt:i4>0</vt:i4>
      </vt:variant>
      <vt:variant>
        <vt:i4>5</vt:i4>
      </vt:variant>
      <vt:variant>
        <vt:lpwstr/>
      </vt:variant>
      <vt:variant>
        <vt:lpwstr>_Toc515907428</vt:lpwstr>
      </vt:variant>
      <vt:variant>
        <vt:i4>1703988</vt:i4>
      </vt:variant>
      <vt:variant>
        <vt:i4>458</vt:i4>
      </vt:variant>
      <vt:variant>
        <vt:i4>0</vt:i4>
      </vt:variant>
      <vt:variant>
        <vt:i4>5</vt:i4>
      </vt:variant>
      <vt:variant>
        <vt:lpwstr/>
      </vt:variant>
      <vt:variant>
        <vt:lpwstr>_Toc515907427</vt:lpwstr>
      </vt:variant>
      <vt:variant>
        <vt:i4>1703988</vt:i4>
      </vt:variant>
      <vt:variant>
        <vt:i4>452</vt:i4>
      </vt:variant>
      <vt:variant>
        <vt:i4>0</vt:i4>
      </vt:variant>
      <vt:variant>
        <vt:i4>5</vt:i4>
      </vt:variant>
      <vt:variant>
        <vt:lpwstr/>
      </vt:variant>
      <vt:variant>
        <vt:lpwstr>_Toc515907426</vt:lpwstr>
      </vt:variant>
      <vt:variant>
        <vt:i4>1703988</vt:i4>
      </vt:variant>
      <vt:variant>
        <vt:i4>446</vt:i4>
      </vt:variant>
      <vt:variant>
        <vt:i4>0</vt:i4>
      </vt:variant>
      <vt:variant>
        <vt:i4>5</vt:i4>
      </vt:variant>
      <vt:variant>
        <vt:lpwstr/>
      </vt:variant>
      <vt:variant>
        <vt:lpwstr>_Toc515907425</vt:lpwstr>
      </vt:variant>
      <vt:variant>
        <vt:i4>1703988</vt:i4>
      </vt:variant>
      <vt:variant>
        <vt:i4>440</vt:i4>
      </vt:variant>
      <vt:variant>
        <vt:i4>0</vt:i4>
      </vt:variant>
      <vt:variant>
        <vt:i4>5</vt:i4>
      </vt:variant>
      <vt:variant>
        <vt:lpwstr/>
      </vt:variant>
      <vt:variant>
        <vt:lpwstr>_Toc515907424</vt:lpwstr>
      </vt:variant>
      <vt:variant>
        <vt:i4>1703988</vt:i4>
      </vt:variant>
      <vt:variant>
        <vt:i4>434</vt:i4>
      </vt:variant>
      <vt:variant>
        <vt:i4>0</vt:i4>
      </vt:variant>
      <vt:variant>
        <vt:i4>5</vt:i4>
      </vt:variant>
      <vt:variant>
        <vt:lpwstr/>
      </vt:variant>
      <vt:variant>
        <vt:lpwstr>_Toc515907423</vt:lpwstr>
      </vt:variant>
      <vt:variant>
        <vt:i4>1703988</vt:i4>
      </vt:variant>
      <vt:variant>
        <vt:i4>428</vt:i4>
      </vt:variant>
      <vt:variant>
        <vt:i4>0</vt:i4>
      </vt:variant>
      <vt:variant>
        <vt:i4>5</vt:i4>
      </vt:variant>
      <vt:variant>
        <vt:lpwstr/>
      </vt:variant>
      <vt:variant>
        <vt:lpwstr>_Toc515907422</vt:lpwstr>
      </vt:variant>
      <vt:variant>
        <vt:i4>1703988</vt:i4>
      </vt:variant>
      <vt:variant>
        <vt:i4>422</vt:i4>
      </vt:variant>
      <vt:variant>
        <vt:i4>0</vt:i4>
      </vt:variant>
      <vt:variant>
        <vt:i4>5</vt:i4>
      </vt:variant>
      <vt:variant>
        <vt:lpwstr/>
      </vt:variant>
      <vt:variant>
        <vt:lpwstr>_Toc515907421</vt:lpwstr>
      </vt:variant>
      <vt:variant>
        <vt:i4>1703988</vt:i4>
      </vt:variant>
      <vt:variant>
        <vt:i4>416</vt:i4>
      </vt:variant>
      <vt:variant>
        <vt:i4>0</vt:i4>
      </vt:variant>
      <vt:variant>
        <vt:i4>5</vt:i4>
      </vt:variant>
      <vt:variant>
        <vt:lpwstr/>
      </vt:variant>
      <vt:variant>
        <vt:lpwstr>_Toc515907420</vt:lpwstr>
      </vt:variant>
      <vt:variant>
        <vt:i4>1638452</vt:i4>
      </vt:variant>
      <vt:variant>
        <vt:i4>410</vt:i4>
      </vt:variant>
      <vt:variant>
        <vt:i4>0</vt:i4>
      </vt:variant>
      <vt:variant>
        <vt:i4>5</vt:i4>
      </vt:variant>
      <vt:variant>
        <vt:lpwstr/>
      </vt:variant>
      <vt:variant>
        <vt:lpwstr>_Toc515907419</vt:lpwstr>
      </vt:variant>
      <vt:variant>
        <vt:i4>1638452</vt:i4>
      </vt:variant>
      <vt:variant>
        <vt:i4>404</vt:i4>
      </vt:variant>
      <vt:variant>
        <vt:i4>0</vt:i4>
      </vt:variant>
      <vt:variant>
        <vt:i4>5</vt:i4>
      </vt:variant>
      <vt:variant>
        <vt:lpwstr/>
      </vt:variant>
      <vt:variant>
        <vt:lpwstr>_Toc515907418</vt:lpwstr>
      </vt:variant>
      <vt:variant>
        <vt:i4>1638452</vt:i4>
      </vt:variant>
      <vt:variant>
        <vt:i4>398</vt:i4>
      </vt:variant>
      <vt:variant>
        <vt:i4>0</vt:i4>
      </vt:variant>
      <vt:variant>
        <vt:i4>5</vt:i4>
      </vt:variant>
      <vt:variant>
        <vt:lpwstr/>
      </vt:variant>
      <vt:variant>
        <vt:lpwstr>_Toc515907417</vt:lpwstr>
      </vt:variant>
      <vt:variant>
        <vt:i4>1638452</vt:i4>
      </vt:variant>
      <vt:variant>
        <vt:i4>392</vt:i4>
      </vt:variant>
      <vt:variant>
        <vt:i4>0</vt:i4>
      </vt:variant>
      <vt:variant>
        <vt:i4>5</vt:i4>
      </vt:variant>
      <vt:variant>
        <vt:lpwstr/>
      </vt:variant>
      <vt:variant>
        <vt:lpwstr>_Toc515907416</vt:lpwstr>
      </vt:variant>
      <vt:variant>
        <vt:i4>1638452</vt:i4>
      </vt:variant>
      <vt:variant>
        <vt:i4>386</vt:i4>
      </vt:variant>
      <vt:variant>
        <vt:i4>0</vt:i4>
      </vt:variant>
      <vt:variant>
        <vt:i4>5</vt:i4>
      </vt:variant>
      <vt:variant>
        <vt:lpwstr/>
      </vt:variant>
      <vt:variant>
        <vt:lpwstr>_Toc515907415</vt:lpwstr>
      </vt:variant>
      <vt:variant>
        <vt:i4>1638452</vt:i4>
      </vt:variant>
      <vt:variant>
        <vt:i4>380</vt:i4>
      </vt:variant>
      <vt:variant>
        <vt:i4>0</vt:i4>
      </vt:variant>
      <vt:variant>
        <vt:i4>5</vt:i4>
      </vt:variant>
      <vt:variant>
        <vt:lpwstr/>
      </vt:variant>
      <vt:variant>
        <vt:lpwstr>_Toc515907414</vt:lpwstr>
      </vt:variant>
      <vt:variant>
        <vt:i4>1638452</vt:i4>
      </vt:variant>
      <vt:variant>
        <vt:i4>374</vt:i4>
      </vt:variant>
      <vt:variant>
        <vt:i4>0</vt:i4>
      </vt:variant>
      <vt:variant>
        <vt:i4>5</vt:i4>
      </vt:variant>
      <vt:variant>
        <vt:lpwstr/>
      </vt:variant>
      <vt:variant>
        <vt:lpwstr>_Toc515907413</vt:lpwstr>
      </vt:variant>
      <vt:variant>
        <vt:i4>1638452</vt:i4>
      </vt:variant>
      <vt:variant>
        <vt:i4>368</vt:i4>
      </vt:variant>
      <vt:variant>
        <vt:i4>0</vt:i4>
      </vt:variant>
      <vt:variant>
        <vt:i4>5</vt:i4>
      </vt:variant>
      <vt:variant>
        <vt:lpwstr/>
      </vt:variant>
      <vt:variant>
        <vt:lpwstr>_Toc515907412</vt:lpwstr>
      </vt:variant>
      <vt:variant>
        <vt:i4>1638452</vt:i4>
      </vt:variant>
      <vt:variant>
        <vt:i4>362</vt:i4>
      </vt:variant>
      <vt:variant>
        <vt:i4>0</vt:i4>
      </vt:variant>
      <vt:variant>
        <vt:i4>5</vt:i4>
      </vt:variant>
      <vt:variant>
        <vt:lpwstr/>
      </vt:variant>
      <vt:variant>
        <vt:lpwstr>_Toc515907411</vt:lpwstr>
      </vt:variant>
      <vt:variant>
        <vt:i4>1638452</vt:i4>
      </vt:variant>
      <vt:variant>
        <vt:i4>356</vt:i4>
      </vt:variant>
      <vt:variant>
        <vt:i4>0</vt:i4>
      </vt:variant>
      <vt:variant>
        <vt:i4>5</vt:i4>
      </vt:variant>
      <vt:variant>
        <vt:lpwstr/>
      </vt:variant>
      <vt:variant>
        <vt:lpwstr>_Toc515907410</vt:lpwstr>
      </vt:variant>
      <vt:variant>
        <vt:i4>1572916</vt:i4>
      </vt:variant>
      <vt:variant>
        <vt:i4>350</vt:i4>
      </vt:variant>
      <vt:variant>
        <vt:i4>0</vt:i4>
      </vt:variant>
      <vt:variant>
        <vt:i4>5</vt:i4>
      </vt:variant>
      <vt:variant>
        <vt:lpwstr/>
      </vt:variant>
      <vt:variant>
        <vt:lpwstr>_Toc515907409</vt:lpwstr>
      </vt:variant>
      <vt:variant>
        <vt:i4>1572916</vt:i4>
      </vt:variant>
      <vt:variant>
        <vt:i4>344</vt:i4>
      </vt:variant>
      <vt:variant>
        <vt:i4>0</vt:i4>
      </vt:variant>
      <vt:variant>
        <vt:i4>5</vt:i4>
      </vt:variant>
      <vt:variant>
        <vt:lpwstr/>
      </vt:variant>
      <vt:variant>
        <vt:lpwstr>_Toc515907408</vt:lpwstr>
      </vt:variant>
      <vt:variant>
        <vt:i4>1572916</vt:i4>
      </vt:variant>
      <vt:variant>
        <vt:i4>338</vt:i4>
      </vt:variant>
      <vt:variant>
        <vt:i4>0</vt:i4>
      </vt:variant>
      <vt:variant>
        <vt:i4>5</vt:i4>
      </vt:variant>
      <vt:variant>
        <vt:lpwstr/>
      </vt:variant>
      <vt:variant>
        <vt:lpwstr>_Toc515907407</vt:lpwstr>
      </vt:variant>
      <vt:variant>
        <vt:i4>1572916</vt:i4>
      </vt:variant>
      <vt:variant>
        <vt:i4>332</vt:i4>
      </vt:variant>
      <vt:variant>
        <vt:i4>0</vt:i4>
      </vt:variant>
      <vt:variant>
        <vt:i4>5</vt:i4>
      </vt:variant>
      <vt:variant>
        <vt:lpwstr/>
      </vt:variant>
      <vt:variant>
        <vt:lpwstr>_Toc515907406</vt:lpwstr>
      </vt:variant>
      <vt:variant>
        <vt:i4>1572916</vt:i4>
      </vt:variant>
      <vt:variant>
        <vt:i4>326</vt:i4>
      </vt:variant>
      <vt:variant>
        <vt:i4>0</vt:i4>
      </vt:variant>
      <vt:variant>
        <vt:i4>5</vt:i4>
      </vt:variant>
      <vt:variant>
        <vt:lpwstr/>
      </vt:variant>
      <vt:variant>
        <vt:lpwstr>_Toc515907405</vt:lpwstr>
      </vt:variant>
      <vt:variant>
        <vt:i4>1572916</vt:i4>
      </vt:variant>
      <vt:variant>
        <vt:i4>320</vt:i4>
      </vt:variant>
      <vt:variant>
        <vt:i4>0</vt:i4>
      </vt:variant>
      <vt:variant>
        <vt:i4>5</vt:i4>
      </vt:variant>
      <vt:variant>
        <vt:lpwstr/>
      </vt:variant>
      <vt:variant>
        <vt:lpwstr>_Toc515907404</vt:lpwstr>
      </vt:variant>
      <vt:variant>
        <vt:i4>1572916</vt:i4>
      </vt:variant>
      <vt:variant>
        <vt:i4>314</vt:i4>
      </vt:variant>
      <vt:variant>
        <vt:i4>0</vt:i4>
      </vt:variant>
      <vt:variant>
        <vt:i4>5</vt:i4>
      </vt:variant>
      <vt:variant>
        <vt:lpwstr/>
      </vt:variant>
      <vt:variant>
        <vt:lpwstr>_Toc515907403</vt:lpwstr>
      </vt:variant>
      <vt:variant>
        <vt:i4>1572916</vt:i4>
      </vt:variant>
      <vt:variant>
        <vt:i4>308</vt:i4>
      </vt:variant>
      <vt:variant>
        <vt:i4>0</vt:i4>
      </vt:variant>
      <vt:variant>
        <vt:i4>5</vt:i4>
      </vt:variant>
      <vt:variant>
        <vt:lpwstr/>
      </vt:variant>
      <vt:variant>
        <vt:lpwstr>_Toc515907402</vt:lpwstr>
      </vt:variant>
      <vt:variant>
        <vt:i4>1572916</vt:i4>
      </vt:variant>
      <vt:variant>
        <vt:i4>302</vt:i4>
      </vt:variant>
      <vt:variant>
        <vt:i4>0</vt:i4>
      </vt:variant>
      <vt:variant>
        <vt:i4>5</vt:i4>
      </vt:variant>
      <vt:variant>
        <vt:lpwstr/>
      </vt:variant>
      <vt:variant>
        <vt:lpwstr>_Toc515907401</vt:lpwstr>
      </vt:variant>
      <vt:variant>
        <vt:i4>1572916</vt:i4>
      </vt:variant>
      <vt:variant>
        <vt:i4>296</vt:i4>
      </vt:variant>
      <vt:variant>
        <vt:i4>0</vt:i4>
      </vt:variant>
      <vt:variant>
        <vt:i4>5</vt:i4>
      </vt:variant>
      <vt:variant>
        <vt:lpwstr/>
      </vt:variant>
      <vt:variant>
        <vt:lpwstr>_Toc515907400</vt:lpwstr>
      </vt:variant>
      <vt:variant>
        <vt:i4>1114163</vt:i4>
      </vt:variant>
      <vt:variant>
        <vt:i4>290</vt:i4>
      </vt:variant>
      <vt:variant>
        <vt:i4>0</vt:i4>
      </vt:variant>
      <vt:variant>
        <vt:i4>5</vt:i4>
      </vt:variant>
      <vt:variant>
        <vt:lpwstr/>
      </vt:variant>
      <vt:variant>
        <vt:lpwstr>_Toc515907399</vt:lpwstr>
      </vt:variant>
      <vt:variant>
        <vt:i4>1114163</vt:i4>
      </vt:variant>
      <vt:variant>
        <vt:i4>284</vt:i4>
      </vt:variant>
      <vt:variant>
        <vt:i4>0</vt:i4>
      </vt:variant>
      <vt:variant>
        <vt:i4>5</vt:i4>
      </vt:variant>
      <vt:variant>
        <vt:lpwstr/>
      </vt:variant>
      <vt:variant>
        <vt:lpwstr>_Toc515907398</vt:lpwstr>
      </vt:variant>
      <vt:variant>
        <vt:i4>1114163</vt:i4>
      </vt:variant>
      <vt:variant>
        <vt:i4>278</vt:i4>
      </vt:variant>
      <vt:variant>
        <vt:i4>0</vt:i4>
      </vt:variant>
      <vt:variant>
        <vt:i4>5</vt:i4>
      </vt:variant>
      <vt:variant>
        <vt:lpwstr/>
      </vt:variant>
      <vt:variant>
        <vt:lpwstr>_Toc515907397</vt:lpwstr>
      </vt:variant>
      <vt:variant>
        <vt:i4>1114163</vt:i4>
      </vt:variant>
      <vt:variant>
        <vt:i4>272</vt:i4>
      </vt:variant>
      <vt:variant>
        <vt:i4>0</vt:i4>
      </vt:variant>
      <vt:variant>
        <vt:i4>5</vt:i4>
      </vt:variant>
      <vt:variant>
        <vt:lpwstr/>
      </vt:variant>
      <vt:variant>
        <vt:lpwstr>_Toc515907396</vt:lpwstr>
      </vt:variant>
      <vt:variant>
        <vt:i4>1114163</vt:i4>
      </vt:variant>
      <vt:variant>
        <vt:i4>266</vt:i4>
      </vt:variant>
      <vt:variant>
        <vt:i4>0</vt:i4>
      </vt:variant>
      <vt:variant>
        <vt:i4>5</vt:i4>
      </vt:variant>
      <vt:variant>
        <vt:lpwstr/>
      </vt:variant>
      <vt:variant>
        <vt:lpwstr>_Toc515907395</vt:lpwstr>
      </vt:variant>
      <vt:variant>
        <vt:i4>1114163</vt:i4>
      </vt:variant>
      <vt:variant>
        <vt:i4>260</vt:i4>
      </vt:variant>
      <vt:variant>
        <vt:i4>0</vt:i4>
      </vt:variant>
      <vt:variant>
        <vt:i4>5</vt:i4>
      </vt:variant>
      <vt:variant>
        <vt:lpwstr/>
      </vt:variant>
      <vt:variant>
        <vt:lpwstr>_Toc515907394</vt:lpwstr>
      </vt:variant>
      <vt:variant>
        <vt:i4>1114163</vt:i4>
      </vt:variant>
      <vt:variant>
        <vt:i4>254</vt:i4>
      </vt:variant>
      <vt:variant>
        <vt:i4>0</vt:i4>
      </vt:variant>
      <vt:variant>
        <vt:i4>5</vt:i4>
      </vt:variant>
      <vt:variant>
        <vt:lpwstr/>
      </vt:variant>
      <vt:variant>
        <vt:lpwstr>_Toc515907393</vt:lpwstr>
      </vt:variant>
      <vt:variant>
        <vt:i4>1114163</vt:i4>
      </vt:variant>
      <vt:variant>
        <vt:i4>248</vt:i4>
      </vt:variant>
      <vt:variant>
        <vt:i4>0</vt:i4>
      </vt:variant>
      <vt:variant>
        <vt:i4>5</vt:i4>
      </vt:variant>
      <vt:variant>
        <vt:lpwstr/>
      </vt:variant>
      <vt:variant>
        <vt:lpwstr>_Toc515907392</vt:lpwstr>
      </vt:variant>
      <vt:variant>
        <vt:i4>1114163</vt:i4>
      </vt:variant>
      <vt:variant>
        <vt:i4>242</vt:i4>
      </vt:variant>
      <vt:variant>
        <vt:i4>0</vt:i4>
      </vt:variant>
      <vt:variant>
        <vt:i4>5</vt:i4>
      </vt:variant>
      <vt:variant>
        <vt:lpwstr/>
      </vt:variant>
      <vt:variant>
        <vt:lpwstr>_Toc515907391</vt:lpwstr>
      </vt:variant>
      <vt:variant>
        <vt:i4>1114163</vt:i4>
      </vt:variant>
      <vt:variant>
        <vt:i4>236</vt:i4>
      </vt:variant>
      <vt:variant>
        <vt:i4>0</vt:i4>
      </vt:variant>
      <vt:variant>
        <vt:i4>5</vt:i4>
      </vt:variant>
      <vt:variant>
        <vt:lpwstr/>
      </vt:variant>
      <vt:variant>
        <vt:lpwstr>_Toc515907390</vt:lpwstr>
      </vt:variant>
      <vt:variant>
        <vt:i4>1048627</vt:i4>
      </vt:variant>
      <vt:variant>
        <vt:i4>230</vt:i4>
      </vt:variant>
      <vt:variant>
        <vt:i4>0</vt:i4>
      </vt:variant>
      <vt:variant>
        <vt:i4>5</vt:i4>
      </vt:variant>
      <vt:variant>
        <vt:lpwstr/>
      </vt:variant>
      <vt:variant>
        <vt:lpwstr>_Toc515907389</vt:lpwstr>
      </vt:variant>
      <vt:variant>
        <vt:i4>1048627</vt:i4>
      </vt:variant>
      <vt:variant>
        <vt:i4>224</vt:i4>
      </vt:variant>
      <vt:variant>
        <vt:i4>0</vt:i4>
      </vt:variant>
      <vt:variant>
        <vt:i4>5</vt:i4>
      </vt:variant>
      <vt:variant>
        <vt:lpwstr/>
      </vt:variant>
      <vt:variant>
        <vt:lpwstr>_Toc515907388</vt:lpwstr>
      </vt:variant>
      <vt:variant>
        <vt:i4>1048627</vt:i4>
      </vt:variant>
      <vt:variant>
        <vt:i4>218</vt:i4>
      </vt:variant>
      <vt:variant>
        <vt:i4>0</vt:i4>
      </vt:variant>
      <vt:variant>
        <vt:i4>5</vt:i4>
      </vt:variant>
      <vt:variant>
        <vt:lpwstr/>
      </vt:variant>
      <vt:variant>
        <vt:lpwstr>_Toc515907387</vt:lpwstr>
      </vt:variant>
      <vt:variant>
        <vt:i4>1048627</vt:i4>
      </vt:variant>
      <vt:variant>
        <vt:i4>212</vt:i4>
      </vt:variant>
      <vt:variant>
        <vt:i4>0</vt:i4>
      </vt:variant>
      <vt:variant>
        <vt:i4>5</vt:i4>
      </vt:variant>
      <vt:variant>
        <vt:lpwstr/>
      </vt:variant>
      <vt:variant>
        <vt:lpwstr>_Toc515907386</vt:lpwstr>
      </vt:variant>
      <vt:variant>
        <vt:i4>1048627</vt:i4>
      </vt:variant>
      <vt:variant>
        <vt:i4>206</vt:i4>
      </vt:variant>
      <vt:variant>
        <vt:i4>0</vt:i4>
      </vt:variant>
      <vt:variant>
        <vt:i4>5</vt:i4>
      </vt:variant>
      <vt:variant>
        <vt:lpwstr/>
      </vt:variant>
      <vt:variant>
        <vt:lpwstr>_Toc515907385</vt:lpwstr>
      </vt:variant>
      <vt:variant>
        <vt:i4>1048627</vt:i4>
      </vt:variant>
      <vt:variant>
        <vt:i4>200</vt:i4>
      </vt:variant>
      <vt:variant>
        <vt:i4>0</vt:i4>
      </vt:variant>
      <vt:variant>
        <vt:i4>5</vt:i4>
      </vt:variant>
      <vt:variant>
        <vt:lpwstr/>
      </vt:variant>
      <vt:variant>
        <vt:lpwstr>_Toc515907384</vt:lpwstr>
      </vt:variant>
      <vt:variant>
        <vt:i4>1048627</vt:i4>
      </vt:variant>
      <vt:variant>
        <vt:i4>194</vt:i4>
      </vt:variant>
      <vt:variant>
        <vt:i4>0</vt:i4>
      </vt:variant>
      <vt:variant>
        <vt:i4>5</vt:i4>
      </vt:variant>
      <vt:variant>
        <vt:lpwstr/>
      </vt:variant>
      <vt:variant>
        <vt:lpwstr>_Toc515907383</vt:lpwstr>
      </vt:variant>
      <vt:variant>
        <vt:i4>1048627</vt:i4>
      </vt:variant>
      <vt:variant>
        <vt:i4>188</vt:i4>
      </vt:variant>
      <vt:variant>
        <vt:i4>0</vt:i4>
      </vt:variant>
      <vt:variant>
        <vt:i4>5</vt:i4>
      </vt:variant>
      <vt:variant>
        <vt:lpwstr/>
      </vt:variant>
      <vt:variant>
        <vt:lpwstr>_Toc515907382</vt:lpwstr>
      </vt:variant>
      <vt:variant>
        <vt:i4>1048627</vt:i4>
      </vt:variant>
      <vt:variant>
        <vt:i4>182</vt:i4>
      </vt:variant>
      <vt:variant>
        <vt:i4>0</vt:i4>
      </vt:variant>
      <vt:variant>
        <vt:i4>5</vt:i4>
      </vt:variant>
      <vt:variant>
        <vt:lpwstr/>
      </vt:variant>
      <vt:variant>
        <vt:lpwstr>_Toc515907381</vt:lpwstr>
      </vt:variant>
      <vt:variant>
        <vt:i4>1048627</vt:i4>
      </vt:variant>
      <vt:variant>
        <vt:i4>176</vt:i4>
      </vt:variant>
      <vt:variant>
        <vt:i4>0</vt:i4>
      </vt:variant>
      <vt:variant>
        <vt:i4>5</vt:i4>
      </vt:variant>
      <vt:variant>
        <vt:lpwstr/>
      </vt:variant>
      <vt:variant>
        <vt:lpwstr>_Toc515907380</vt:lpwstr>
      </vt:variant>
      <vt:variant>
        <vt:i4>2031667</vt:i4>
      </vt:variant>
      <vt:variant>
        <vt:i4>170</vt:i4>
      </vt:variant>
      <vt:variant>
        <vt:i4>0</vt:i4>
      </vt:variant>
      <vt:variant>
        <vt:i4>5</vt:i4>
      </vt:variant>
      <vt:variant>
        <vt:lpwstr/>
      </vt:variant>
      <vt:variant>
        <vt:lpwstr>_Toc515907379</vt:lpwstr>
      </vt:variant>
      <vt:variant>
        <vt:i4>2031667</vt:i4>
      </vt:variant>
      <vt:variant>
        <vt:i4>164</vt:i4>
      </vt:variant>
      <vt:variant>
        <vt:i4>0</vt:i4>
      </vt:variant>
      <vt:variant>
        <vt:i4>5</vt:i4>
      </vt:variant>
      <vt:variant>
        <vt:lpwstr/>
      </vt:variant>
      <vt:variant>
        <vt:lpwstr>_Toc515907378</vt:lpwstr>
      </vt:variant>
      <vt:variant>
        <vt:i4>2031667</vt:i4>
      </vt:variant>
      <vt:variant>
        <vt:i4>158</vt:i4>
      </vt:variant>
      <vt:variant>
        <vt:i4>0</vt:i4>
      </vt:variant>
      <vt:variant>
        <vt:i4>5</vt:i4>
      </vt:variant>
      <vt:variant>
        <vt:lpwstr/>
      </vt:variant>
      <vt:variant>
        <vt:lpwstr>_Toc515907377</vt:lpwstr>
      </vt:variant>
      <vt:variant>
        <vt:i4>2031667</vt:i4>
      </vt:variant>
      <vt:variant>
        <vt:i4>152</vt:i4>
      </vt:variant>
      <vt:variant>
        <vt:i4>0</vt:i4>
      </vt:variant>
      <vt:variant>
        <vt:i4>5</vt:i4>
      </vt:variant>
      <vt:variant>
        <vt:lpwstr/>
      </vt:variant>
      <vt:variant>
        <vt:lpwstr>_Toc515907376</vt:lpwstr>
      </vt:variant>
      <vt:variant>
        <vt:i4>2031667</vt:i4>
      </vt:variant>
      <vt:variant>
        <vt:i4>146</vt:i4>
      </vt:variant>
      <vt:variant>
        <vt:i4>0</vt:i4>
      </vt:variant>
      <vt:variant>
        <vt:i4>5</vt:i4>
      </vt:variant>
      <vt:variant>
        <vt:lpwstr/>
      </vt:variant>
      <vt:variant>
        <vt:lpwstr>_Toc515907375</vt:lpwstr>
      </vt:variant>
      <vt:variant>
        <vt:i4>2031667</vt:i4>
      </vt:variant>
      <vt:variant>
        <vt:i4>140</vt:i4>
      </vt:variant>
      <vt:variant>
        <vt:i4>0</vt:i4>
      </vt:variant>
      <vt:variant>
        <vt:i4>5</vt:i4>
      </vt:variant>
      <vt:variant>
        <vt:lpwstr/>
      </vt:variant>
      <vt:variant>
        <vt:lpwstr>_Toc515907374</vt:lpwstr>
      </vt:variant>
      <vt:variant>
        <vt:i4>2031667</vt:i4>
      </vt:variant>
      <vt:variant>
        <vt:i4>134</vt:i4>
      </vt:variant>
      <vt:variant>
        <vt:i4>0</vt:i4>
      </vt:variant>
      <vt:variant>
        <vt:i4>5</vt:i4>
      </vt:variant>
      <vt:variant>
        <vt:lpwstr/>
      </vt:variant>
      <vt:variant>
        <vt:lpwstr>_Toc515907373</vt:lpwstr>
      </vt:variant>
      <vt:variant>
        <vt:i4>2031667</vt:i4>
      </vt:variant>
      <vt:variant>
        <vt:i4>128</vt:i4>
      </vt:variant>
      <vt:variant>
        <vt:i4>0</vt:i4>
      </vt:variant>
      <vt:variant>
        <vt:i4>5</vt:i4>
      </vt:variant>
      <vt:variant>
        <vt:lpwstr/>
      </vt:variant>
      <vt:variant>
        <vt:lpwstr>_Toc515907372</vt:lpwstr>
      </vt:variant>
      <vt:variant>
        <vt:i4>2031667</vt:i4>
      </vt:variant>
      <vt:variant>
        <vt:i4>122</vt:i4>
      </vt:variant>
      <vt:variant>
        <vt:i4>0</vt:i4>
      </vt:variant>
      <vt:variant>
        <vt:i4>5</vt:i4>
      </vt:variant>
      <vt:variant>
        <vt:lpwstr/>
      </vt:variant>
      <vt:variant>
        <vt:lpwstr>_Toc515907371</vt:lpwstr>
      </vt:variant>
      <vt:variant>
        <vt:i4>2031667</vt:i4>
      </vt:variant>
      <vt:variant>
        <vt:i4>116</vt:i4>
      </vt:variant>
      <vt:variant>
        <vt:i4>0</vt:i4>
      </vt:variant>
      <vt:variant>
        <vt:i4>5</vt:i4>
      </vt:variant>
      <vt:variant>
        <vt:lpwstr/>
      </vt:variant>
      <vt:variant>
        <vt:lpwstr>_Toc515907370</vt:lpwstr>
      </vt:variant>
      <vt:variant>
        <vt:i4>1966131</vt:i4>
      </vt:variant>
      <vt:variant>
        <vt:i4>110</vt:i4>
      </vt:variant>
      <vt:variant>
        <vt:i4>0</vt:i4>
      </vt:variant>
      <vt:variant>
        <vt:i4>5</vt:i4>
      </vt:variant>
      <vt:variant>
        <vt:lpwstr/>
      </vt:variant>
      <vt:variant>
        <vt:lpwstr>_Toc515907369</vt:lpwstr>
      </vt:variant>
      <vt:variant>
        <vt:i4>1966131</vt:i4>
      </vt:variant>
      <vt:variant>
        <vt:i4>104</vt:i4>
      </vt:variant>
      <vt:variant>
        <vt:i4>0</vt:i4>
      </vt:variant>
      <vt:variant>
        <vt:i4>5</vt:i4>
      </vt:variant>
      <vt:variant>
        <vt:lpwstr/>
      </vt:variant>
      <vt:variant>
        <vt:lpwstr>_Toc515907368</vt:lpwstr>
      </vt:variant>
      <vt:variant>
        <vt:i4>1966131</vt:i4>
      </vt:variant>
      <vt:variant>
        <vt:i4>98</vt:i4>
      </vt:variant>
      <vt:variant>
        <vt:i4>0</vt:i4>
      </vt:variant>
      <vt:variant>
        <vt:i4>5</vt:i4>
      </vt:variant>
      <vt:variant>
        <vt:lpwstr/>
      </vt:variant>
      <vt:variant>
        <vt:lpwstr>_Toc515907367</vt:lpwstr>
      </vt:variant>
      <vt:variant>
        <vt:i4>1966131</vt:i4>
      </vt:variant>
      <vt:variant>
        <vt:i4>92</vt:i4>
      </vt:variant>
      <vt:variant>
        <vt:i4>0</vt:i4>
      </vt:variant>
      <vt:variant>
        <vt:i4>5</vt:i4>
      </vt:variant>
      <vt:variant>
        <vt:lpwstr/>
      </vt:variant>
      <vt:variant>
        <vt:lpwstr>_Toc515907366</vt:lpwstr>
      </vt:variant>
      <vt:variant>
        <vt:i4>1966131</vt:i4>
      </vt:variant>
      <vt:variant>
        <vt:i4>86</vt:i4>
      </vt:variant>
      <vt:variant>
        <vt:i4>0</vt:i4>
      </vt:variant>
      <vt:variant>
        <vt:i4>5</vt:i4>
      </vt:variant>
      <vt:variant>
        <vt:lpwstr/>
      </vt:variant>
      <vt:variant>
        <vt:lpwstr>_Toc515907365</vt:lpwstr>
      </vt:variant>
      <vt:variant>
        <vt:i4>1966131</vt:i4>
      </vt:variant>
      <vt:variant>
        <vt:i4>80</vt:i4>
      </vt:variant>
      <vt:variant>
        <vt:i4>0</vt:i4>
      </vt:variant>
      <vt:variant>
        <vt:i4>5</vt:i4>
      </vt:variant>
      <vt:variant>
        <vt:lpwstr/>
      </vt:variant>
      <vt:variant>
        <vt:lpwstr>_Toc515907364</vt:lpwstr>
      </vt:variant>
      <vt:variant>
        <vt:i4>1966131</vt:i4>
      </vt:variant>
      <vt:variant>
        <vt:i4>74</vt:i4>
      </vt:variant>
      <vt:variant>
        <vt:i4>0</vt:i4>
      </vt:variant>
      <vt:variant>
        <vt:i4>5</vt:i4>
      </vt:variant>
      <vt:variant>
        <vt:lpwstr/>
      </vt:variant>
      <vt:variant>
        <vt:lpwstr>_Toc515907363</vt:lpwstr>
      </vt:variant>
      <vt:variant>
        <vt:i4>1966131</vt:i4>
      </vt:variant>
      <vt:variant>
        <vt:i4>68</vt:i4>
      </vt:variant>
      <vt:variant>
        <vt:i4>0</vt:i4>
      </vt:variant>
      <vt:variant>
        <vt:i4>5</vt:i4>
      </vt:variant>
      <vt:variant>
        <vt:lpwstr/>
      </vt:variant>
      <vt:variant>
        <vt:lpwstr>_Toc515907362</vt:lpwstr>
      </vt:variant>
      <vt:variant>
        <vt:i4>1966131</vt:i4>
      </vt:variant>
      <vt:variant>
        <vt:i4>62</vt:i4>
      </vt:variant>
      <vt:variant>
        <vt:i4>0</vt:i4>
      </vt:variant>
      <vt:variant>
        <vt:i4>5</vt:i4>
      </vt:variant>
      <vt:variant>
        <vt:lpwstr/>
      </vt:variant>
      <vt:variant>
        <vt:lpwstr>_Toc515907361</vt:lpwstr>
      </vt:variant>
      <vt:variant>
        <vt:i4>1966131</vt:i4>
      </vt:variant>
      <vt:variant>
        <vt:i4>56</vt:i4>
      </vt:variant>
      <vt:variant>
        <vt:i4>0</vt:i4>
      </vt:variant>
      <vt:variant>
        <vt:i4>5</vt:i4>
      </vt:variant>
      <vt:variant>
        <vt:lpwstr/>
      </vt:variant>
      <vt:variant>
        <vt:lpwstr>_Toc515907360</vt:lpwstr>
      </vt:variant>
      <vt:variant>
        <vt:i4>1900595</vt:i4>
      </vt:variant>
      <vt:variant>
        <vt:i4>50</vt:i4>
      </vt:variant>
      <vt:variant>
        <vt:i4>0</vt:i4>
      </vt:variant>
      <vt:variant>
        <vt:i4>5</vt:i4>
      </vt:variant>
      <vt:variant>
        <vt:lpwstr/>
      </vt:variant>
      <vt:variant>
        <vt:lpwstr>_Toc515907359</vt:lpwstr>
      </vt:variant>
      <vt:variant>
        <vt:i4>1900595</vt:i4>
      </vt:variant>
      <vt:variant>
        <vt:i4>44</vt:i4>
      </vt:variant>
      <vt:variant>
        <vt:i4>0</vt:i4>
      </vt:variant>
      <vt:variant>
        <vt:i4>5</vt:i4>
      </vt:variant>
      <vt:variant>
        <vt:lpwstr/>
      </vt:variant>
      <vt:variant>
        <vt:lpwstr>_Toc515907358</vt:lpwstr>
      </vt:variant>
      <vt:variant>
        <vt:i4>1900595</vt:i4>
      </vt:variant>
      <vt:variant>
        <vt:i4>38</vt:i4>
      </vt:variant>
      <vt:variant>
        <vt:i4>0</vt:i4>
      </vt:variant>
      <vt:variant>
        <vt:i4>5</vt:i4>
      </vt:variant>
      <vt:variant>
        <vt:lpwstr/>
      </vt:variant>
      <vt:variant>
        <vt:lpwstr>_Toc515907357</vt:lpwstr>
      </vt:variant>
      <vt:variant>
        <vt:i4>1900595</vt:i4>
      </vt:variant>
      <vt:variant>
        <vt:i4>32</vt:i4>
      </vt:variant>
      <vt:variant>
        <vt:i4>0</vt:i4>
      </vt:variant>
      <vt:variant>
        <vt:i4>5</vt:i4>
      </vt:variant>
      <vt:variant>
        <vt:lpwstr/>
      </vt:variant>
      <vt:variant>
        <vt:lpwstr>_Toc515907356</vt:lpwstr>
      </vt:variant>
      <vt:variant>
        <vt:i4>1900595</vt:i4>
      </vt:variant>
      <vt:variant>
        <vt:i4>26</vt:i4>
      </vt:variant>
      <vt:variant>
        <vt:i4>0</vt:i4>
      </vt:variant>
      <vt:variant>
        <vt:i4>5</vt:i4>
      </vt:variant>
      <vt:variant>
        <vt:lpwstr/>
      </vt:variant>
      <vt:variant>
        <vt:lpwstr>_Toc515907355</vt:lpwstr>
      </vt:variant>
      <vt:variant>
        <vt:i4>1900595</vt:i4>
      </vt:variant>
      <vt:variant>
        <vt:i4>20</vt:i4>
      </vt:variant>
      <vt:variant>
        <vt:i4>0</vt:i4>
      </vt:variant>
      <vt:variant>
        <vt:i4>5</vt:i4>
      </vt:variant>
      <vt:variant>
        <vt:lpwstr/>
      </vt:variant>
      <vt:variant>
        <vt:lpwstr>_Toc515907354</vt:lpwstr>
      </vt:variant>
      <vt:variant>
        <vt:i4>1900595</vt:i4>
      </vt:variant>
      <vt:variant>
        <vt:i4>14</vt:i4>
      </vt:variant>
      <vt:variant>
        <vt:i4>0</vt:i4>
      </vt:variant>
      <vt:variant>
        <vt:i4>5</vt:i4>
      </vt:variant>
      <vt:variant>
        <vt:lpwstr/>
      </vt:variant>
      <vt:variant>
        <vt:lpwstr>_Toc515907353</vt:lpwstr>
      </vt:variant>
      <vt:variant>
        <vt:i4>1900595</vt:i4>
      </vt:variant>
      <vt:variant>
        <vt:i4>8</vt:i4>
      </vt:variant>
      <vt:variant>
        <vt:i4>0</vt:i4>
      </vt:variant>
      <vt:variant>
        <vt:i4>5</vt:i4>
      </vt:variant>
      <vt:variant>
        <vt:lpwstr/>
      </vt:variant>
      <vt:variant>
        <vt:lpwstr>_Toc515907352</vt:lpwstr>
      </vt:variant>
      <vt:variant>
        <vt:i4>1900595</vt:i4>
      </vt:variant>
      <vt:variant>
        <vt:i4>2</vt:i4>
      </vt:variant>
      <vt:variant>
        <vt:i4>0</vt:i4>
      </vt:variant>
      <vt:variant>
        <vt:i4>5</vt:i4>
      </vt:variant>
      <vt:variant>
        <vt:lpwstr/>
      </vt:variant>
      <vt:variant>
        <vt:lpwstr>_Toc515907351</vt:lpwstr>
      </vt:variant>
      <vt:variant>
        <vt:i4>6553724</vt:i4>
      </vt:variant>
      <vt:variant>
        <vt:i4>-1</vt:i4>
      </vt:variant>
      <vt:variant>
        <vt:i4>1045</vt:i4>
      </vt:variant>
      <vt:variant>
        <vt:i4>4</vt:i4>
      </vt:variant>
      <vt:variant>
        <vt:lpwstr>http://presentationzen.blogs.com/.shared/image.html?/photos/uncategorized/ipods.jpg</vt:lpwstr>
      </vt:variant>
      <vt:variant>
        <vt:lpwstr/>
      </vt:variant>
      <vt:variant>
        <vt:i4>3211300</vt:i4>
      </vt:variant>
      <vt:variant>
        <vt:i4>-1</vt:i4>
      </vt:variant>
      <vt:variant>
        <vt:i4>1047</vt:i4>
      </vt:variant>
      <vt:variant>
        <vt:i4>4</vt:i4>
      </vt:variant>
      <vt:variant>
        <vt:lpwstr>http://stream.apple.akadns.net/</vt:lpwstr>
      </vt:variant>
      <vt:variant>
        <vt:lpwstr/>
      </vt:variant>
      <vt:variant>
        <vt:i4>589841</vt:i4>
      </vt:variant>
      <vt:variant>
        <vt:i4>-1</vt:i4>
      </vt:variant>
      <vt:variant>
        <vt:i4>1055</vt:i4>
      </vt:variant>
      <vt:variant>
        <vt:i4>4</vt:i4>
      </vt:variant>
      <vt:variant>
        <vt:lpwstr>http://1841.img.pp.sohu.com.cn/images/blog/2008/7/9/11/29/11bab681e7bg215.jpg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笔杆子家园</cp:lastModifiedBy>
  <cp:revision>2</cp:revision>
  <cp:lastPrinted>2018-06-04T16:34:00Z</cp:lastPrinted>
  <dcterms:created xsi:type="dcterms:W3CDTF">2018-06-04T16:36:00Z</dcterms:created>
  <dcterms:modified xsi:type="dcterms:W3CDTF">2018-06-04T16:36:00Z</dcterms:modified>
</cp:coreProperties>
</file>